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BCDFD1B" w14:textId="6E7D3CA7" w:rsidR="000E142B" w:rsidRPr="000E142B" w:rsidRDefault="000E142B" w:rsidP="000E142B">
      <w:pPr>
        <w:pStyle w:val="Heading2"/>
        <w:tabs>
          <w:tab w:val="left" w:pos="360"/>
        </w:tabs>
        <w:ind w:left="0"/>
        <w:rPr>
          <w:b/>
          <w:color w:val="auto"/>
          <w:sz w:val="28"/>
          <w:szCs w:val="28"/>
          <w:lang w:val="et-EE"/>
        </w:rPr>
      </w:pPr>
      <w:r w:rsidRPr="000E142B">
        <w:rPr>
          <w:b/>
          <w:color w:val="auto"/>
          <w:sz w:val="28"/>
          <w:szCs w:val="28"/>
          <w:lang w:val="et-EE"/>
        </w:rPr>
        <w:t xml:space="preserve">Lisa 1 </w:t>
      </w:r>
      <w:r w:rsidR="000342B9">
        <w:rPr>
          <w:b/>
          <w:color w:val="auto"/>
          <w:sz w:val="28"/>
          <w:szCs w:val="28"/>
          <w:lang w:val="et-EE"/>
        </w:rPr>
        <w:t>RI metoodika psühhotehnik</w:t>
      </w:r>
      <w:r w:rsidRPr="000E142B">
        <w:rPr>
          <w:b/>
          <w:color w:val="auto"/>
          <w:sz w:val="28"/>
          <w:szCs w:val="28"/>
          <w:lang w:val="et-EE"/>
        </w:rPr>
        <w:t xml:space="preserve"> tase 6 kutse esmataotlemise avaldus</w:t>
      </w:r>
    </w:p>
    <w:p w14:paraId="1873ADC2" w14:textId="77777777" w:rsidR="000E142B" w:rsidRPr="00784337" w:rsidRDefault="000E142B" w:rsidP="000E142B">
      <w:pPr>
        <w:rPr>
          <w:rFonts w:ascii="Calibri" w:hAnsi="Calibri" w:cs="Calibri"/>
          <w:b/>
          <w:sz w:val="22"/>
          <w:szCs w:val="22"/>
        </w:rPr>
      </w:pP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2"/>
        <w:gridCol w:w="5812"/>
      </w:tblGrid>
      <w:tr w:rsidR="000E142B" w:rsidRPr="00784337" w14:paraId="3CD66BD4" w14:textId="77777777" w:rsidTr="000E142B">
        <w:trPr>
          <w:trHeight w:val="323"/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DDA0C1" w14:textId="77777777" w:rsidR="000E142B" w:rsidRPr="00784337" w:rsidRDefault="000E142B" w:rsidP="005351FB">
            <w:pPr>
              <w:rPr>
                <w:b/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>TAOTLEJA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CC535" w14:textId="77777777" w:rsidR="000E142B" w:rsidRPr="00784337" w:rsidRDefault="000E142B" w:rsidP="005351FB">
            <w:pPr>
              <w:jc w:val="center"/>
              <w:rPr>
                <w:i/>
                <w:sz w:val="22"/>
                <w:szCs w:val="22"/>
              </w:rPr>
            </w:pPr>
            <w:r w:rsidRPr="00784337">
              <w:rPr>
                <w:i/>
                <w:sz w:val="22"/>
                <w:szCs w:val="22"/>
              </w:rPr>
              <w:t>Täidab taotleja</w:t>
            </w:r>
          </w:p>
        </w:tc>
      </w:tr>
      <w:tr w:rsidR="000E142B" w:rsidRPr="00784337" w14:paraId="3AB192A7" w14:textId="77777777" w:rsidTr="000E142B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7B3C" w14:textId="77777777" w:rsidR="000E142B" w:rsidRPr="00784337" w:rsidRDefault="000E142B" w:rsidP="005351FB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Ees- ja perekonnanimi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70C1" w14:textId="77777777" w:rsidR="000E142B" w:rsidRPr="00784337" w:rsidRDefault="000E142B" w:rsidP="005351F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E142B" w:rsidRPr="00784337" w14:paraId="37132707" w14:textId="77777777" w:rsidTr="000E142B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D1C8" w14:textId="77777777" w:rsidR="000E142B" w:rsidRPr="00784337" w:rsidRDefault="000E142B" w:rsidP="005351FB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Isikukood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B994" w14:textId="77777777" w:rsidR="000E142B" w:rsidRPr="00784337" w:rsidRDefault="000E142B" w:rsidP="005351F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E142B" w:rsidRPr="00784337" w14:paraId="72CD484E" w14:textId="77777777" w:rsidTr="000E142B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FD39" w14:textId="77777777" w:rsidR="000E142B" w:rsidRPr="00784337" w:rsidRDefault="000E142B" w:rsidP="005351FB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Elukoha aadress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710F" w14:textId="77777777" w:rsidR="000E142B" w:rsidRPr="00784337" w:rsidRDefault="000E142B" w:rsidP="005351F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E142B" w:rsidRPr="00784337" w14:paraId="28B650DD" w14:textId="77777777" w:rsidTr="000E142B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BBEA" w14:textId="77777777" w:rsidR="000E142B" w:rsidRPr="00784337" w:rsidRDefault="000E142B" w:rsidP="005351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784337">
              <w:rPr>
                <w:sz w:val="22"/>
                <w:szCs w:val="22"/>
              </w:rPr>
              <w:t>elefon</w:t>
            </w:r>
            <w:r>
              <w:rPr>
                <w:sz w:val="22"/>
                <w:szCs w:val="22"/>
              </w:rPr>
              <w:t>inumber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E949" w14:textId="77777777" w:rsidR="000E142B" w:rsidRPr="00784337" w:rsidRDefault="000E142B" w:rsidP="005351F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E142B" w:rsidRPr="00784337" w14:paraId="06B03E3F" w14:textId="77777777" w:rsidTr="000E142B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02BB" w14:textId="77777777" w:rsidR="000E142B" w:rsidRPr="00784337" w:rsidRDefault="000E142B" w:rsidP="005351FB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E-posti aadress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A59D" w14:textId="77777777" w:rsidR="000E142B" w:rsidRPr="00784337" w:rsidRDefault="000E142B" w:rsidP="005351F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E142B" w:rsidRPr="00784337" w14:paraId="531BBFD9" w14:textId="77777777" w:rsidTr="000E142B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1EE" w14:textId="77777777" w:rsidR="000E142B" w:rsidRPr="00784337" w:rsidRDefault="000E142B" w:rsidP="005351FB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Töökoht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D665" w14:textId="77777777" w:rsidR="000E142B" w:rsidRPr="00784337" w:rsidRDefault="000E142B" w:rsidP="005351F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A9BDBE5" w14:textId="77777777" w:rsidR="000E142B" w:rsidRPr="00784337" w:rsidRDefault="000E142B" w:rsidP="000E142B">
      <w:pPr>
        <w:jc w:val="right"/>
        <w:rPr>
          <w:i/>
          <w:sz w:val="22"/>
          <w:szCs w:val="22"/>
        </w:rPr>
      </w:pP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118"/>
        <w:gridCol w:w="3697"/>
      </w:tblGrid>
      <w:tr w:rsidR="000E142B" w:rsidRPr="004443ED" w14:paraId="1A6BB84F" w14:textId="77777777" w:rsidTr="000E142B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4FC7E4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>AVALDUSELE LISATUD DOKUMENTIDE LOETELU: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5EA8" w14:textId="77777777" w:rsidR="000E142B" w:rsidRDefault="000E142B" w:rsidP="005351FB">
            <w:pPr>
              <w:jc w:val="center"/>
              <w:rPr>
                <w:i/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>Lehti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14:paraId="4DA00B01" w14:textId="77777777" w:rsidR="000E142B" w:rsidRPr="00784337" w:rsidRDefault="000E142B" w:rsidP="005351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Täidab taotleja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D2F324" w14:textId="77777777" w:rsidR="000E142B" w:rsidRDefault="000E142B" w:rsidP="005351FB">
            <w:pPr>
              <w:rPr>
                <w:i/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>Märge vastavuse kohta</w:t>
            </w:r>
            <w:r w:rsidRPr="00784337">
              <w:rPr>
                <w:i/>
                <w:sz w:val="22"/>
                <w:szCs w:val="22"/>
              </w:rPr>
              <w:t xml:space="preserve"> </w:t>
            </w:r>
          </w:p>
          <w:p w14:paraId="2AC67463" w14:textId="77777777" w:rsidR="000E142B" w:rsidRPr="00784337" w:rsidRDefault="000E142B" w:rsidP="005351FB">
            <w:pPr>
              <w:rPr>
                <w:b/>
                <w:sz w:val="22"/>
                <w:szCs w:val="22"/>
              </w:rPr>
            </w:pPr>
            <w:r w:rsidRPr="00784337">
              <w:rPr>
                <w:i/>
                <w:sz w:val="22"/>
                <w:szCs w:val="22"/>
              </w:rPr>
              <w:t>Täidab TAM Kutsekoda</w:t>
            </w:r>
          </w:p>
        </w:tc>
      </w:tr>
      <w:tr w:rsidR="000E142B" w:rsidRPr="00784337" w14:paraId="7C24680C" w14:textId="77777777" w:rsidTr="000E142B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66F9" w14:textId="77777777" w:rsidR="000E142B" w:rsidRPr="00784337" w:rsidRDefault="000E142B" w:rsidP="005351FB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isikut tõendava dokumendi koopia</w:t>
            </w:r>
          </w:p>
          <w:p w14:paraId="259D21BF" w14:textId="77777777" w:rsidR="000E142B" w:rsidRPr="00784337" w:rsidRDefault="000E142B" w:rsidP="005351FB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436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5B75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</w:tr>
      <w:tr w:rsidR="000E142B" w:rsidRPr="00784337" w14:paraId="04C6EDCA" w14:textId="77777777" w:rsidTr="000E142B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9EAE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haridust tõendava dokumendi koopia/d (diplom ja diplomi lisa (hinneteleht/akadeemiline õiend))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3887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592D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</w:tr>
      <w:tr w:rsidR="000E142B" w:rsidRPr="00784337" w14:paraId="0986E1B3" w14:textId="77777777" w:rsidTr="000E142B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1B13" w14:textId="77777777" w:rsidR="000E142B" w:rsidRDefault="000E142B" w:rsidP="005351FB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vormikohane CV (avalduse L</w:t>
            </w:r>
            <w:r>
              <w:rPr>
                <w:sz w:val="22"/>
                <w:szCs w:val="22"/>
              </w:rPr>
              <w:t>isa</w:t>
            </w:r>
            <w:r w:rsidRPr="00784337">
              <w:rPr>
                <w:sz w:val="22"/>
                <w:szCs w:val="22"/>
              </w:rPr>
              <w:t xml:space="preserve"> 3)</w:t>
            </w:r>
          </w:p>
          <w:p w14:paraId="4C2486B0" w14:textId="77777777" w:rsidR="000E142B" w:rsidRPr="00784337" w:rsidRDefault="000E142B" w:rsidP="005351FB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DF29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FDD7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</w:tr>
      <w:tr w:rsidR="000E142B" w:rsidRPr="00784337" w14:paraId="34AB9423" w14:textId="77777777" w:rsidTr="000E142B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332D" w14:textId="00FFB89C" w:rsidR="000E142B" w:rsidRPr="00784337" w:rsidRDefault="000E142B" w:rsidP="005351FB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Erialase koolituse läbimist tõendava dokumendi koopia (</w:t>
            </w:r>
            <w:r w:rsidR="000342B9">
              <w:rPr>
                <w:sz w:val="22"/>
                <w:szCs w:val="22"/>
              </w:rPr>
              <w:t>II astme diplom</w:t>
            </w:r>
            <w:r w:rsidRPr="00784337">
              <w:rPr>
                <w:sz w:val="22"/>
                <w:szCs w:val="22"/>
              </w:rPr>
              <w:t>)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F0B9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BA51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</w:tr>
      <w:tr w:rsidR="000E142B" w:rsidRPr="00784337" w14:paraId="405F5033" w14:textId="77777777" w:rsidTr="000E142B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CCF8" w14:textId="77777777" w:rsidR="000E142B" w:rsidRPr="00784337" w:rsidRDefault="000E142B" w:rsidP="005351FB">
            <w:pPr>
              <w:suppressAutoHyphens w:val="0"/>
              <w:autoSpaceDE w:val="0"/>
              <w:adjustRightInd w:val="0"/>
              <w:rPr>
                <w:sz w:val="22"/>
                <w:szCs w:val="22"/>
              </w:rPr>
            </w:pPr>
            <w:r w:rsidRPr="00784337">
              <w:rPr>
                <w:color w:val="000000"/>
                <w:sz w:val="22"/>
                <w:szCs w:val="22"/>
              </w:rPr>
              <w:t>Supervisioonis osalemist tõendav dokument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2029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851D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</w:tr>
      <w:tr w:rsidR="000E142B" w:rsidRPr="004443ED" w14:paraId="7120E051" w14:textId="77777777" w:rsidTr="000E142B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83E1" w14:textId="77777777" w:rsidR="000E142B" w:rsidRPr="00784337" w:rsidRDefault="000E142B" w:rsidP="005351FB">
            <w:pPr>
              <w:suppressAutoHyphens w:val="0"/>
              <w:autoSpaceDE w:val="0"/>
              <w:adjustRightInd w:val="0"/>
              <w:rPr>
                <w:color w:val="000000"/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Kutsestandardi nõuetele vastava meditsiinialase koolituse läbimist tõendav dokument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1B65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9E33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</w:tr>
      <w:tr w:rsidR="000E142B" w:rsidRPr="004443ED" w14:paraId="5CE32383" w14:textId="77777777" w:rsidTr="000E142B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82CF" w14:textId="77777777" w:rsidR="000E142B" w:rsidRPr="00784337" w:rsidRDefault="000E142B" w:rsidP="005351FB">
            <w:pPr>
              <w:suppressAutoHyphens w:val="0"/>
              <w:autoSpaceDE w:val="0"/>
              <w:adjustRightIn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Erialast töökogemust tõendav dokument Erapraksise vorm.xlsx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EA95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367D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</w:tr>
      <w:tr w:rsidR="000E142B" w:rsidRPr="00784337" w14:paraId="66F284E6" w14:textId="77777777" w:rsidTr="000E142B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4B15" w14:textId="77777777" w:rsidR="000E142B" w:rsidRPr="00784337" w:rsidRDefault="000E142B" w:rsidP="005351FB">
            <w:pPr>
              <w:suppressAutoHyphens w:val="0"/>
              <w:autoSpaceDE w:val="0"/>
              <w:adjustRightIn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Esmaabi koolituse tunnistus</w:t>
            </w:r>
          </w:p>
          <w:p w14:paraId="080B2D17" w14:textId="77777777" w:rsidR="000E142B" w:rsidRPr="00784337" w:rsidRDefault="000E142B" w:rsidP="005351FB">
            <w:pPr>
              <w:suppressAutoHyphens w:val="0"/>
              <w:autoSpaceDE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145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3A75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</w:tr>
      <w:tr w:rsidR="000E142B" w:rsidRPr="00784337" w14:paraId="68EEAA8D" w14:textId="77777777" w:rsidTr="000E142B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6910" w14:textId="77777777" w:rsidR="000E142B" w:rsidRPr="00784337" w:rsidRDefault="000E142B" w:rsidP="005351FB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Maksekorraldus kutseandmise tasu tasumise kohta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47CD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7E22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</w:tr>
    </w:tbl>
    <w:p w14:paraId="2711D903" w14:textId="77777777" w:rsidR="000E142B" w:rsidRPr="00784337" w:rsidRDefault="000E142B" w:rsidP="000E142B">
      <w:pPr>
        <w:rPr>
          <w:i/>
          <w:sz w:val="22"/>
          <w:szCs w:val="22"/>
        </w:rPr>
      </w:pPr>
    </w:p>
    <w:p w14:paraId="72BF103E" w14:textId="77777777" w:rsidR="000E142B" w:rsidRPr="00784337" w:rsidRDefault="000E142B" w:rsidP="000E142B">
      <w:pPr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9261"/>
      </w:tblGrid>
      <w:tr w:rsidR="000E142B" w:rsidRPr="00784337" w14:paraId="579B488B" w14:textId="77777777" w:rsidTr="005351FB">
        <w:trPr>
          <w:jc w:val="center"/>
        </w:trPr>
        <w:tc>
          <w:tcPr>
            <w:tcW w:w="9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6DF17A8" w14:textId="77777777" w:rsidR="000E142B" w:rsidRPr="00784337" w:rsidRDefault="000E142B" w:rsidP="005351FB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 xml:space="preserve">NÕUSOLEKU ANDMINE        </w:t>
            </w:r>
            <w:r>
              <w:rPr>
                <w:b/>
                <w:sz w:val="22"/>
                <w:szCs w:val="22"/>
              </w:rPr>
              <w:t xml:space="preserve">                                                                      </w:t>
            </w:r>
            <w:r w:rsidRPr="00784337">
              <w:rPr>
                <w:i/>
                <w:sz w:val="22"/>
                <w:szCs w:val="22"/>
              </w:rPr>
              <w:t>Täidab taotleja</w:t>
            </w:r>
          </w:p>
        </w:tc>
      </w:tr>
      <w:tr w:rsidR="000E142B" w:rsidRPr="00784337" w14:paraId="34B7787F" w14:textId="77777777" w:rsidTr="005351FB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AE564" w14:textId="77777777" w:rsidR="000E142B" w:rsidRPr="00784337" w:rsidRDefault="000E142B" w:rsidP="005351F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38EC" w14:textId="77777777" w:rsidR="000E142B" w:rsidRPr="00784337" w:rsidRDefault="000E142B" w:rsidP="005351FB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Annan nõusoleku, et kutse saamisel minu ees- ja perekonnanimi ning</w:t>
            </w:r>
            <w:r>
              <w:rPr>
                <w:sz w:val="22"/>
                <w:szCs w:val="22"/>
              </w:rPr>
              <w:t xml:space="preserve"> isikukood</w:t>
            </w:r>
            <w:r w:rsidRPr="00784337">
              <w:rPr>
                <w:sz w:val="22"/>
                <w:szCs w:val="22"/>
              </w:rPr>
              <w:t xml:space="preserve"> avalikustatakse TAM Kutsekoja Kutseregistris.</w:t>
            </w:r>
            <w:r w:rsidRPr="00784337">
              <w:rPr>
                <w:i/>
                <w:sz w:val="22"/>
                <w:szCs w:val="22"/>
              </w:rPr>
              <w:t xml:space="preserve">           </w:t>
            </w:r>
            <w:r>
              <w:rPr>
                <w:i/>
                <w:sz w:val="22"/>
                <w:szCs w:val="22"/>
              </w:rPr>
              <w:t xml:space="preserve">                                                          </w:t>
            </w:r>
            <w:r w:rsidRPr="00784337">
              <w:rPr>
                <w:i/>
                <w:sz w:val="22"/>
                <w:szCs w:val="22"/>
              </w:rPr>
              <w:t xml:space="preserve"> (kirjuta kastikesse JAH või EI)                                               </w:t>
            </w:r>
          </w:p>
        </w:tc>
      </w:tr>
      <w:tr w:rsidR="000E142B" w:rsidRPr="00784337" w14:paraId="0FE967F9" w14:textId="77777777" w:rsidTr="005351FB">
        <w:trPr>
          <w:jc w:val="center"/>
        </w:trPr>
        <w:tc>
          <w:tcPr>
            <w:tcW w:w="9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73E7" w14:textId="77777777" w:rsidR="000E142B" w:rsidRPr="00784337" w:rsidRDefault="000E142B" w:rsidP="005351FB">
            <w:pPr>
              <w:snapToGrid w:val="0"/>
              <w:rPr>
                <w:i/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Käesolevat dokumenti allkirjastades annan kutse andjale, Eesti Täiend- ja Alternatiivmeditsiini Nõukojale, nõusoleku kutse taotlemisega seotud dokumentide ja andmete töötlemiseks.</w:t>
            </w:r>
          </w:p>
        </w:tc>
      </w:tr>
      <w:tr w:rsidR="000E142B" w:rsidRPr="00784337" w14:paraId="201B9E3C" w14:textId="77777777" w:rsidTr="005351FB">
        <w:trPr>
          <w:jc w:val="center"/>
        </w:trPr>
        <w:tc>
          <w:tcPr>
            <w:tcW w:w="9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6319" w14:textId="77777777" w:rsidR="000E142B" w:rsidRPr="00784337" w:rsidRDefault="000E142B" w:rsidP="005351FB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Kinnitan, et kõik käesolevas taotluses esitatud andmed on tõesed.</w:t>
            </w:r>
          </w:p>
          <w:p w14:paraId="0F546CEF" w14:textId="77777777" w:rsidR="000E142B" w:rsidRPr="00784337" w:rsidRDefault="000E142B" w:rsidP="005351FB">
            <w:pPr>
              <w:rPr>
                <w:b/>
                <w:sz w:val="22"/>
                <w:szCs w:val="22"/>
              </w:rPr>
            </w:pPr>
          </w:p>
          <w:p w14:paraId="34E3BECD" w14:textId="77777777" w:rsidR="000E142B" w:rsidRPr="00784337" w:rsidRDefault="000E142B" w:rsidP="005351FB">
            <w:pPr>
              <w:rPr>
                <w:color w:val="000000"/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Kutse taotleja:</w:t>
            </w:r>
            <w:r>
              <w:rPr>
                <w:b/>
                <w:sz w:val="22"/>
                <w:szCs w:val="22"/>
              </w:rPr>
              <w:t xml:space="preserve">           </w:t>
            </w:r>
            <w:r>
              <w:rPr>
                <w:i/>
                <w:sz w:val="22"/>
                <w:szCs w:val="22"/>
              </w:rPr>
              <w:t xml:space="preserve">                                               </w:t>
            </w:r>
            <w:r w:rsidRPr="00784337">
              <w:rPr>
                <w:i/>
                <w:sz w:val="22"/>
                <w:szCs w:val="22"/>
              </w:rPr>
              <w:t>/Allkir</w:t>
            </w:r>
            <w:r>
              <w:rPr>
                <w:i/>
                <w:sz w:val="22"/>
                <w:szCs w:val="22"/>
              </w:rPr>
              <w:t>jastatud digitaalselt/</w:t>
            </w:r>
            <w:r w:rsidRPr="00784337">
              <w:rPr>
                <w:i/>
                <w:sz w:val="22"/>
                <w:szCs w:val="22"/>
              </w:rPr>
              <w:t xml:space="preserve">                                     </w:t>
            </w:r>
          </w:p>
        </w:tc>
      </w:tr>
    </w:tbl>
    <w:p w14:paraId="5E921C84" w14:textId="77777777" w:rsidR="000E142B" w:rsidRPr="00784337" w:rsidRDefault="000E142B" w:rsidP="000E142B">
      <w:pPr>
        <w:pStyle w:val="ListParagraph"/>
        <w:tabs>
          <w:tab w:val="left" w:pos="567"/>
        </w:tabs>
        <w:ind w:left="0"/>
        <w:rPr>
          <w:sz w:val="22"/>
          <w:szCs w:val="22"/>
        </w:rPr>
      </w:pPr>
    </w:p>
    <w:p w14:paraId="265CE10D" w14:textId="77777777" w:rsidR="000E142B" w:rsidRPr="00784337" w:rsidRDefault="000E142B" w:rsidP="000E142B">
      <w:pPr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897"/>
        <w:gridCol w:w="5812"/>
      </w:tblGrid>
      <w:tr w:rsidR="000E142B" w:rsidRPr="004443ED" w14:paraId="2EC64E2A" w14:textId="77777777" w:rsidTr="000E142B">
        <w:trPr>
          <w:jc w:val="center"/>
        </w:trPr>
        <w:tc>
          <w:tcPr>
            <w:tcW w:w="9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32752E" w14:textId="77777777" w:rsidR="000E142B" w:rsidRPr="00784337" w:rsidRDefault="000E142B" w:rsidP="005351FB">
            <w:pPr>
              <w:snapToGrid w:val="0"/>
              <w:rPr>
                <w:b/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 xml:space="preserve">MÄRGE AVALDUSE VASTUVÕTMISE KOHTA                            </w:t>
            </w:r>
            <w:r w:rsidRPr="00784337">
              <w:rPr>
                <w:i/>
                <w:sz w:val="22"/>
                <w:szCs w:val="22"/>
              </w:rPr>
              <w:t xml:space="preserve">(Täidab </w:t>
            </w:r>
            <w:r>
              <w:rPr>
                <w:i/>
                <w:sz w:val="22"/>
                <w:szCs w:val="22"/>
              </w:rPr>
              <w:t>TAM Kutsekoda</w:t>
            </w:r>
            <w:r w:rsidRPr="00784337">
              <w:rPr>
                <w:i/>
                <w:sz w:val="22"/>
                <w:szCs w:val="22"/>
              </w:rPr>
              <w:t>)</w:t>
            </w:r>
          </w:p>
        </w:tc>
      </w:tr>
      <w:tr w:rsidR="000E142B" w:rsidRPr="00784337" w14:paraId="220AB8E5" w14:textId="77777777" w:rsidTr="000E142B">
        <w:trPr>
          <w:jc w:val="center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5CAE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  <w:r w:rsidRPr="00784337">
              <w:rPr>
                <w:i/>
                <w:sz w:val="22"/>
                <w:szCs w:val="22"/>
              </w:rPr>
              <w:t>Avalduse saabumise kuupäev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3443" w14:textId="77777777" w:rsidR="000E142B" w:rsidRPr="00784337" w:rsidRDefault="000E142B" w:rsidP="005351FB">
            <w:pPr>
              <w:rPr>
                <w:i/>
                <w:sz w:val="22"/>
                <w:szCs w:val="22"/>
              </w:rPr>
            </w:pPr>
          </w:p>
        </w:tc>
      </w:tr>
      <w:tr w:rsidR="000E142B" w:rsidRPr="00784337" w14:paraId="71E12B22" w14:textId="77777777" w:rsidTr="000E142B">
        <w:trPr>
          <w:jc w:val="center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F8C5" w14:textId="77777777" w:rsidR="000E142B" w:rsidRPr="00784337" w:rsidRDefault="000E142B" w:rsidP="005351FB">
            <w:pPr>
              <w:rPr>
                <w:b/>
                <w:sz w:val="22"/>
                <w:szCs w:val="22"/>
              </w:rPr>
            </w:pPr>
            <w:r w:rsidRPr="00784337">
              <w:rPr>
                <w:i/>
                <w:sz w:val="22"/>
                <w:szCs w:val="22"/>
              </w:rPr>
              <w:t>Vastuvõtnud isiku nimi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4D4B" w14:textId="77777777" w:rsidR="000E142B" w:rsidRPr="00784337" w:rsidRDefault="000E142B" w:rsidP="005351FB">
            <w:pPr>
              <w:rPr>
                <w:b/>
                <w:sz w:val="22"/>
                <w:szCs w:val="22"/>
              </w:rPr>
            </w:pPr>
          </w:p>
        </w:tc>
      </w:tr>
      <w:tr w:rsidR="000E142B" w:rsidRPr="00784337" w14:paraId="54E5B519" w14:textId="77777777" w:rsidTr="000E142B">
        <w:trPr>
          <w:jc w:val="center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9EFA" w14:textId="77777777" w:rsidR="000E142B" w:rsidRPr="00784337" w:rsidRDefault="000E142B" w:rsidP="005351FB">
            <w:pPr>
              <w:rPr>
                <w:b/>
                <w:sz w:val="22"/>
                <w:szCs w:val="22"/>
              </w:rPr>
            </w:pPr>
            <w:r w:rsidRPr="00784337">
              <w:rPr>
                <w:i/>
                <w:sz w:val="22"/>
                <w:szCs w:val="22"/>
              </w:rPr>
              <w:t>Registreerimise number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BEC0" w14:textId="77777777" w:rsidR="000E142B" w:rsidRPr="00784337" w:rsidRDefault="000E142B" w:rsidP="005351FB">
            <w:pPr>
              <w:rPr>
                <w:b/>
                <w:sz w:val="22"/>
                <w:szCs w:val="22"/>
              </w:rPr>
            </w:pPr>
          </w:p>
        </w:tc>
      </w:tr>
      <w:tr w:rsidR="000E142B" w:rsidRPr="00784337" w14:paraId="32FCAACD" w14:textId="77777777" w:rsidTr="000E142B">
        <w:trPr>
          <w:jc w:val="center"/>
        </w:trPr>
        <w:tc>
          <w:tcPr>
            <w:tcW w:w="9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68C3" w14:textId="77777777" w:rsidR="000E142B" w:rsidRPr="00784337" w:rsidRDefault="000E142B" w:rsidP="005351FB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0E142B" w:rsidRPr="004443ED" w14:paraId="57DE655B" w14:textId="77777777" w:rsidTr="000E142B">
        <w:trPr>
          <w:jc w:val="center"/>
        </w:trPr>
        <w:tc>
          <w:tcPr>
            <w:tcW w:w="9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314986" w14:textId="77777777" w:rsidR="000E142B" w:rsidRPr="00784337" w:rsidRDefault="000E142B" w:rsidP="005351FB">
            <w:pPr>
              <w:snapToGrid w:val="0"/>
              <w:rPr>
                <w:i/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 xml:space="preserve">MÄRGE TAOTLEJALE TEATISE SAATMISE KOHTA                  </w:t>
            </w:r>
            <w:r w:rsidRPr="00784337">
              <w:rPr>
                <w:i/>
                <w:sz w:val="22"/>
                <w:szCs w:val="22"/>
              </w:rPr>
              <w:t xml:space="preserve">(Täidab </w:t>
            </w:r>
            <w:r>
              <w:rPr>
                <w:i/>
                <w:sz w:val="22"/>
                <w:szCs w:val="22"/>
              </w:rPr>
              <w:t>TAM Kutsekoda</w:t>
            </w:r>
            <w:r w:rsidRPr="00784337">
              <w:rPr>
                <w:i/>
                <w:sz w:val="22"/>
                <w:szCs w:val="22"/>
              </w:rPr>
              <w:t>)</w:t>
            </w:r>
          </w:p>
        </w:tc>
      </w:tr>
      <w:tr w:rsidR="000E142B" w:rsidRPr="00784337" w14:paraId="6E0543F6" w14:textId="77777777" w:rsidTr="000E142B">
        <w:trPr>
          <w:jc w:val="center"/>
        </w:trPr>
        <w:tc>
          <w:tcPr>
            <w:tcW w:w="9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3F6F" w14:textId="77777777" w:rsidR="000E142B" w:rsidRPr="00784337" w:rsidRDefault="000E142B" w:rsidP="005351FB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1)</w:t>
            </w:r>
          </w:p>
        </w:tc>
      </w:tr>
      <w:tr w:rsidR="000E142B" w:rsidRPr="00784337" w14:paraId="23CC209E" w14:textId="77777777" w:rsidTr="000E142B">
        <w:trPr>
          <w:jc w:val="center"/>
        </w:trPr>
        <w:tc>
          <w:tcPr>
            <w:tcW w:w="9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2EE0" w14:textId="77777777" w:rsidR="000E142B" w:rsidRPr="00784337" w:rsidRDefault="000E142B" w:rsidP="005351FB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2)</w:t>
            </w:r>
          </w:p>
        </w:tc>
      </w:tr>
      <w:tr w:rsidR="000E142B" w:rsidRPr="00784337" w14:paraId="0E75ECEF" w14:textId="77777777" w:rsidTr="000E142B">
        <w:trPr>
          <w:jc w:val="center"/>
        </w:trPr>
        <w:tc>
          <w:tcPr>
            <w:tcW w:w="9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0DAF" w14:textId="77777777" w:rsidR="000E142B" w:rsidRPr="00784337" w:rsidRDefault="000E142B" w:rsidP="005351FB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3)</w:t>
            </w:r>
          </w:p>
        </w:tc>
      </w:tr>
    </w:tbl>
    <w:p w14:paraId="5D0F580D" w14:textId="77777777" w:rsidR="00451C9F" w:rsidRPr="000E142B" w:rsidRDefault="00451C9F" w:rsidP="000E142B"/>
    <w:sectPr w:rsidR="00451C9F" w:rsidRPr="000E14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3356C" w14:textId="77777777" w:rsidR="004A7849" w:rsidRDefault="004A7849">
      <w:r>
        <w:separator/>
      </w:r>
    </w:p>
  </w:endnote>
  <w:endnote w:type="continuationSeparator" w:id="0">
    <w:p w14:paraId="47FD22B4" w14:textId="77777777" w:rsidR="004A7849" w:rsidRDefault="004A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654B8" w14:textId="77777777" w:rsidR="005E0014" w:rsidRDefault="005E0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EF1AC" w14:textId="77777777" w:rsidR="00AF6FD1" w:rsidRDefault="00B023C5">
    <w:pPr>
      <w:pStyle w:val="Footer"/>
      <w:ind w:right="360"/>
    </w:pPr>
    <w:r>
      <w:rPr>
        <w:noProof/>
        <w:lang w:val="et-EE" w:eastAsia="zh-CN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27F45FF" wp14:editId="67ACF20B">
              <wp:simplePos x="0" y="0"/>
              <wp:positionH relativeFrom="page">
                <wp:posOffset>6595745</wp:posOffset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45B01" w14:textId="77777777" w:rsidR="00AF6FD1" w:rsidRDefault="00AF6FD1">
                          <w:pPr>
                            <w:pStyle w:val="Foo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0E142B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9.35pt;margin-top:.0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" stroked="f">
              <v:fill opacity="0"/>
              <v:textbox inset="0,0,0,0">
                <w:txbxContent>
                  <w:p w:rsidR="00AF6FD1" w:rsidRDefault="00AF6FD1">
                    <w:pPr>
                      <w:pStyle w:val="Jalus"/>
                      <w:rPr>
                        <w:sz w:val="24"/>
                        <w:szCs w:val="24"/>
                      </w:rPr>
                    </w:pPr>
                    <w:r>
                      <w:rPr>
                        <w:rStyle w:val="Lehekljenumber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Lehekljenumber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Lehekljenumber"/>
                        <w:sz w:val="24"/>
                        <w:szCs w:val="24"/>
                      </w:rPr>
                      <w:fldChar w:fldCharType="separate"/>
                    </w:r>
                    <w:r w:rsidR="000E142B">
                      <w:rPr>
                        <w:rStyle w:val="Lehekljenumber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Style w:val="Leheklj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0BFC" w14:textId="77777777" w:rsidR="005E0014" w:rsidRDefault="005E00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37217" w14:textId="77777777" w:rsidR="004A7849" w:rsidRDefault="004A7849">
      <w:r>
        <w:separator/>
      </w:r>
    </w:p>
  </w:footnote>
  <w:footnote w:type="continuationSeparator" w:id="0">
    <w:p w14:paraId="7541DCC3" w14:textId="77777777" w:rsidR="004A7849" w:rsidRDefault="004A7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F85E" w14:textId="77777777" w:rsidR="005E0014" w:rsidRDefault="005E0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0A3CF" w14:textId="77777777" w:rsidR="005E0014" w:rsidRDefault="005E0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D61A" w14:textId="77777777" w:rsidR="00AF6FD1" w:rsidRPr="008353E5" w:rsidRDefault="008353E5" w:rsidP="008353E5">
    <w:pPr>
      <w:pStyle w:val="Header"/>
      <w:jc w:val="right"/>
      <w:rPr>
        <w:b/>
        <w:sz w:val="24"/>
        <w:szCs w:val="24"/>
      </w:rPr>
    </w:pPr>
    <w:r w:rsidRPr="008353E5">
      <w:rPr>
        <w:b/>
        <w:sz w:val="24"/>
        <w:szCs w:val="24"/>
      </w:rPr>
      <w:t xml:space="preserve">Vorm 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975"/>
        </w:tabs>
        <w:ind w:left="975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1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7"/>
    <w:multiLevelType w:val="singleLevel"/>
    <w:tmpl w:val="00000007"/>
    <w:name w:val="WW8Num1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1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8" w15:restartNumberingAfterBreak="0">
    <w:nsid w:val="0000000A"/>
    <w:multiLevelType w:val="multilevel"/>
    <w:tmpl w:val="5CF0F382"/>
    <w:name w:val="WW8Num17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0000000B"/>
    <w:multiLevelType w:val="singleLevel"/>
    <w:tmpl w:val="0000000B"/>
    <w:name w:val="WW8Num20"/>
    <w:lvl w:ilvl="0">
      <w:start w:val="1"/>
      <w:numFmt w:val="decimal"/>
      <w:lvlText w:val="%1)"/>
      <w:lvlJc w:val="left"/>
      <w:pPr>
        <w:tabs>
          <w:tab w:val="num" w:pos="975"/>
        </w:tabs>
        <w:ind w:left="975" w:hanging="360"/>
      </w:pPr>
      <w:rPr>
        <w:rFonts w:cs="Times New Roman"/>
      </w:rPr>
    </w:lvl>
  </w:abstractNum>
  <w:abstractNum w:abstractNumId="10" w15:restartNumberingAfterBreak="0">
    <w:nsid w:val="0000000C"/>
    <w:multiLevelType w:val="multilevel"/>
    <w:tmpl w:val="0000000C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72C5CDF"/>
    <w:multiLevelType w:val="hybridMultilevel"/>
    <w:tmpl w:val="61AC687A"/>
    <w:lvl w:ilvl="0" w:tplc="76FAC9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AFF79E3"/>
    <w:multiLevelType w:val="hybridMultilevel"/>
    <w:tmpl w:val="A294A55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B3BC0"/>
    <w:multiLevelType w:val="multilevel"/>
    <w:tmpl w:val="C91A94F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13DA48AE"/>
    <w:multiLevelType w:val="hybridMultilevel"/>
    <w:tmpl w:val="F1108196"/>
    <w:lvl w:ilvl="0" w:tplc="9CEA5ED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42865DD"/>
    <w:multiLevelType w:val="multilevel"/>
    <w:tmpl w:val="35AEB61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15A753A1"/>
    <w:multiLevelType w:val="hybridMultilevel"/>
    <w:tmpl w:val="1B9C955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AE717C"/>
    <w:multiLevelType w:val="hybridMultilevel"/>
    <w:tmpl w:val="056C7C3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1B2475"/>
    <w:multiLevelType w:val="hybridMultilevel"/>
    <w:tmpl w:val="88C0BD12"/>
    <w:lvl w:ilvl="0" w:tplc="D8D86F0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8BD3813"/>
    <w:multiLevelType w:val="hybridMultilevel"/>
    <w:tmpl w:val="8EB4F1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0B3616"/>
    <w:multiLevelType w:val="multilevel"/>
    <w:tmpl w:val="507E6DC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1E0B30F0"/>
    <w:multiLevelType w:val="hybridMultilevel"/>
    <w:tmpl w:val="3CEC72D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C67557"/>
    <w:multiLevelType w:val="hybridMultilevel"/>
    <w:tmpl w:val="91C0DA4A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17A0B13"/>
    <w:multiLevelType w:val="hybridMultilevel"/>
    <w:tmpl w:val="8060881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36E5E4E"/>
    <w:multiLevelType w:val="hybridMultilevel"/>
    <w:tmpl w:val="902090EA"/>
    <w:lvl w:ilvl="0" w:tplc="F2DC7D92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55F56AA"/>
    <w:multiLevelType w:val="hybridMultilevel"/>
    <w:tmpl w:val="233AAD0E"/>
    <w:lvl w:ilvl="0" w:tplc="BE6CD8B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50019">
      <w:start w:val="1"/>
      <w:numFmt w:val="lowerLetter"/>
      <w:lvlText w:val="%2."/>
      <w:lvlJc w:val="left"/>
      <w:pPr>
        <w:ind w:left="1788" w:hanging="360"/>
      </w:pPr>
    </w:lvl>
    <w:lvl w:ilvl="2" w:tplc="0425001B">
      <w:start w:val="1"/>
      <w:numFmt w:val="lowerRoman"/>
      <w:lvlText w:val="%3."/>
      <w:lvlJc w:val="right"/>
      <w:pPr>
        <w:ind w:left="2508" w:hanging="180"/>
      </w:pPr>
    </w:lvl>
    <w:lvl w:ilvl="3" w:tplc="0425000F" w:tentative="1">
      <w:start w:val="1"/>
      <w:numFmt w:val="decimal"/>
      <w:lvlText w:val="%4."/>
      <w:lvlJc w:val="left"/>
      <w:pPr>
        <w:ind w:left="3228" w:hanging="360"/>
      </w:pPr>
    </w:lvl>
    <w:lvl w:ilvl="4" w:tplc="04250019" w:tentative="1">
      <w:start w:val="1"/>
      <w:numFmt w:val="lowerLetter"/>
      <w:lvlText w:val="%5."/>
      <w:lvlJc w:val="left"/>
      <w:pPr>
        <w:ind w:left="3948" w:hanging="360"/>
      </w:pPr>
    </w:lvl>
    <w:lvl w:ilvl="5" w:tplc="0425001B" w:tentative="1">
      <w:start w:val="1"/>
      <w:numFmt w:val="lowerRoman"/>
      <w:lvlText w:val="%6."/>
      <w:lvlJc w:val="right"/>
      <w:pPr>
        <w:ind w:left="4668" w:hanging="180"/>
      </w:pPr>
    </w:lvl>
    <w:lvl w:ilvl="6" w:tplc="0425000F" w:tentative="1">
      <w:start w:val="1"/>
      <w:numFmt w:val="decimal"/>
      <w:lvlText w:val="%7."/>
      <w:lvlJc w:val="left"/>
      <w:pPr>
        <w:ind w:left="5388" w:hanging="360"/>
      </w:pPr>
    </w:lvl>
    <w:lvl w:ilvl="7" w:tplc="04250019" w:tentative="1">
      <w:start w:val="1"/>
      <w:numFmt w:val="lowerLetter"/>
      <w:lvlText w:val="%8."/>
      <w:lvlJc w:val="left"/>
      <w:pPr>
        <w:ind w:left="6108" w:hanging="360"/>
      </w:pPr>
    </w:lvl>
    <w:lvl w:ilvl="8" w:tplc="042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25B30AA3"/>
    <w:multiLevelType w:val="hybridMultilevel"/>
    <w:tmpl w:val="A7CAA00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FF0AFE"/>
    <w:multiLevelType w:val="hybridMultilevel"/>
    <w:tmpl w:val="3C5E37FE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2B02A7"/>
    <w:multiLevelType w:val="multilevel"/>
    <w:tmpl w:val="B646314A"/>
    <w:lvl w:ilvl="0">
      <w:start w:val="6"/>
      <w:numFmt w:val="decimal"/>
      <w:lvlText w:val="%1"/>
      <w:lvlJc w:val="left"/>
      <w:pPr>
        <w:ind w:left="2061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1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81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1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14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01" w:hanging="1800"/>
      </w:pPr>
      <w:rPr>
        <w:rFonts w:cs="Times New Roman" w:hint="default"/>
      </w:rPr>
    </w:lvl>
  </w:abstractNum>
  <w:abstractNum w:abstractNumId="29" w15:restartNumberingAfterBreak="0">
    <w:nsid w:val="37C360CC"/>
    <w:multiLevelType w:val="hybridMultilevel"/>
    <w:tmpl w:val="7548AF9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9355DF1"/>
    <w:multiLevelType w:val="multilevel"/>
    <w:tmpl w:val="75CEE3A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0496473"/>
    <w:multiLevelType w:val="hybridMultilevel"/>
    <w:tmpl w:val="2826AFD0"/>
    <w:lvl w:ilvl="0" w:tplc="798084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CE5E0C"/>
    <w:multiLevelType w:val="hybridMultilevel"/>
    <w:tmpl w:val="3B8E10B8"/>
    <w:lvl w:ilvl="0" w:tplc="5C2A2EA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3240BB2"/>
    <w:multiLevelType w:val="hybridMultilevel"/>
    <w:tmpl w:val="B060BF06"/>
    <w:lvl w:ilvl="0" w:tplc="111A8842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3525A29"/>
    <w:multiLevelType w:val="hybridMultilevel"/>
    <w:tmpl w:val="6422CCD2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47A4BB5"/>
    <w:multiLevelType w:val="hybridMultilevel"/>
    <w:tmpl w:val="4F140896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9574654"/>
    <w:multiLevelType w:val="multilevel"/>
    <w:tmpl w:val="7A1AA59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4A7D611A"/>
    <w:multiLevelType w:val="hybridMultilevel"/>
    <w:tmpl w:val="E3C2291E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C801A9D"/>
    <w:multiLevelType w:val="hybridMultilevel"/>
    <w:tmpl w:val="73A4DDE8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78175C"/>
    <w:multiLevelType w:val="multilevel"/>
    <w:tmpl w:val="8F60C45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50017E01"/>
    <w:multiLevelType w:val="hybridMultilevel"/>
    <w:tmpl w:val="14FC697C"/>
    <w:lvl w:ilvl="0" w:tplc="9CEA5ED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4D6817C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2C81211"/>
    <w:multiLevelType w:val="hybridMultilevel"/>
    <w:tmpl w:val="01684846"/>
    <w:lvl w:ilvl="0" w:tplc="042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516B5A"/>
    <w:multiLevelType w:val="multilevel"/>
    <w:tmpl w:val="49D2744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559F0207"/>
    <w:multiLevelType w:val="hybridMultilevel"/>
    <w:tmpl w:val="431A9B7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7C3279F"/>
    <w:multiLevelType w:val="hybridMultilevel"/>
    <w:tmpl w:val="903A7C30"/>
    <w:lvl w:ilvl="0" w:tplc="04250011">
      <w:start w:val="1"/>
      <w:numFmt w:val="decimal"/>
      <w:lvlText w:val="%1)"/>
      <w:lvlJc w:val="left"/>
      <w:pPr>
        <w:ind w:left="1080" w:hanging="360"/>
      </w:p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61451D7"/>
    <w:multiLevelType w:val="hybridMultilevel"/>
    <w:tmpl w:val="BF4C3F20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AEE056C"/>
    <w:multiLevelType w:val="hybridMultilevel"/>
    <w:tmpl w:val="A306B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BF7FA4"/>
    <w:multiLevelType w:val="hybridMultilevel"/>
    <w:tmpl w:val="DCFAF5AC"/>
    <w:lvl w:ilvl="0" w:tplc="049054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2532773"/>
    <w:multiLevelType w:val="hybridMultilevel"/>
    <w:tmpl w:val="3B7C90CA"/>
    <w:lvl w:ilvl="0" w:tplc="EFB21F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C44BD9"/>
    <w:multiLevelType w:val="multilevel"/>
    <w:tmpl w:val="F2A09F1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0" w15:restartNumberingAfterBreak="0">
    <w:nsid w:val="74E96106"/>
    <w:multiLevelType w:val="multilevel"/>
    <w:tmpl w:val="E9E0C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51" w15:restartNumberingAfterBreak="0">
    <w:nsid w:val="75482F00"/>
    <w:multiLevelType w:val="hybridMultilevel"/>
    <w:tmpl w:val="AF1C6DCA"/>
    <w:lvl w:ilvl="0" w:tplc="B2C479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76AD1AFE"/>
    <w:multiLevelType w:val="hybridMultilevel"/>
    <w:tmpl w:val="759A1710"/>
    <w:lvl w:ilvl="0" w:tplc="D6CAC5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444C59"/>
    <w:multiLevelType w:val="multilevel"/>
    <w:tmpl w:val="10586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54" w15:restartNumberingAfterBreak="0">
    <w:nsid w:val="7C9F2634"/>
    <w:multiLevelType w:val="hybridMultilevel"/>
    <w:tmpl w:val="7EEA6C2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815513"/>
    <w:multiLevelType w:val="multilevel"/>
    <w:tmpl w:val="E1E4A7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87034799">
    <w:abstractNumId w:val="28"/>
  </w:num>
  <w:num w:numId="2" w16cid:durableId="1323389205">
    <w:abstractNumId w:val="49"/>
  </w:num>
  <w:num w:numId="3" w16cid:durableId="1860705431">
    <w:abstractNumId w:val="39"/>
  </w:num>
  <w:num w:numId="4" w16cid:durableId="57629421">
    <w:abstractNumId w:val="13"/>
  </w:num>
  <w:num w:numId="5" w16cid:durableId="1422340298">
    <w:abstractNumId w:val="15"/>
  </w:num>
  <w:num w:numId="6" w16cid:durableId="1435444760">
    <w:abstractNumId w:val="36"/>
  </w:num>
  <w:num w:numId="7" w16cid:durableId="1559240649">
    <w:abstractNumId w:val="26"/>
  </w:num>
  <w:num w:numId="8" w16cid:durableId="1231846497">
    <w:abstractNumId w:val="11"/>
  </w:num>
  <w:num w:numId="9" w16cid:durableId="413209702">
    <w:abstractNumId w:val="30"/>
  </w:num>
  <w:num w:numId="10" w16cid:durableId="1431045891">
    <w:abstractNumId w:val="40"/>
  </w:num>
  <w:num w:numId="11" w16cid:durableId="1938638812">
    <w:abstractNumId w:val="16"/>
  </w:num>
  <w:num w:numId="12" w16cid:durableId="817838653">
    <w:abstractNumId w:val="48"/>
  </w:num>
  <w:num w:numId="13" w16cid:durableId="185683212">
    <w:abstractNumId w:val="46"/>
  </w:num>
  <w:num w:numId="14" w16cid:durableId="805591089">
    <w:abstractNumId w:val="55"/>
  </w:num>
  <w:num w:numId="15" w16cid:durableId="359017440">
    <w:abstractNumId w:val="20"/>
  </w:num>
  <w:num w:numId="16" w16cid:durableId="1515459165">
    <w:abstractNumId w:val="42"/>
  </w:num>
  <w:num w:numId="17" w16cid:durableId="1563246819">
    <w:abstractNumId w:val="43"/>
  </w:num>
  <w:num w:numId="18" w16cid:durableId="171839875">
    <w:abstractNumId w:val="23"/>
  </w:num>
  <w:num w:numId="19" w16cid:durableId="872307517">
    <w:abstractNumId w:val="19"/>
  </w:num>
  <w:num w:numId="20" w16cid:durableId="801311601">
    <w:abstractNumId w:val="12"/>
  </w:num>
  <w:num w:numId="21" w16cid:durableId="19782950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9227108">
    <w:abstractNumId w:val="44"/>
  </w:num>
  <w:num w:numId="23" w16cid:durableId="1348749410">
    <w:abstractNumId w:val="29"/>
  </w:num>
  <w:num w:numId="24" w16cid:durableId="99034497">
    <w:abstractNumId w:val="21"/>
  </w:num>
  <w:num w:numId="25" w16cid:durableId="42214006">
    <w:abstractNumId w:val="33"/>
  </w:num>
  <w:num w:numId="26" w16cid:durableId="1138378133">
    <w:abstractNumId w:val="53"/>
  </w:num>
  <w:num w:numId="27" w16cid:durableId="1691636808">
    <w:abstractNumId w:val="41"/>
  </w:num>
  <w:num w:numId="28" w16cid:durableId="796988725">
    <w:abstractNumId w:val="34"/>
  </w:num>
  <w:num w:numId="29" w16cid:durableId="572739757">
    <w:abstractNumId w:val="38"/>
  </w:num>
  <w:num w:numId="30" w16cid:durableId="1744175790">
    <w:abstractNumId w:val="50"/>
  </w:num>
  <w:num w:numId="31" w16cid:durableId="1936549855">
    <w:abstractNumId w:val="35"/>
  </w:num>
  <w:num w:numId="32" w16cid:durableId="1613130166">
    <w:abstractNumId w:val="18"/>
  </w:num>
  <w:num w:numId="33" w16cid:durableId="567807176">
    <w:abstractNumId w:val="52"/>
  </w:num>
  <w:num w:numId="34" w16cid:durableId="983855054">
    <w:abstractNumId w:val="27"/>
  </w:num>
  <w:num w:numId="35" w16cid:durableId="1598127673">
    <w:abstractNumId w:val="54"/>
  </w:num>
  <w:num w:numId="36" w16cid:durableId="1534265582">
    <w:abstractNumId w:val="37"/>
  </w:num>
  <w:num w:numId="37" w16cid:durableId="1572889134">
    <w:abstractNumId w:val="32"/>
  </w:num>
  <w:num w:numId="38" w16cid:durableId="1611474389">
    <w:abstractNumId w:val="45"/>
  </w:num>
  <w:num w:numId="39" w16cid:durableId="1355426737">
    <w:abstractNumId w:val="47"/>
  </w:num>
  <w:num w:numId="40" w16cid:durableId="581140291">
    <w:abstractNumId w:val="22"/>
  </w:num>
  <w:num w:numId="41" w16cid:durableId="1026715790">
    <w:abstractNumId w:val="17"/>
  </w:num>
  <w:num w:numId="42" w16cid:durableId="1137382378">
    <w:abstractNumId w:val="51"/>
  </w:num>
  <w:num w:numId="43" w16cid:durableId="9333483">
    <w:abstractNumId w:val="31"/>
  </w:num>
  <w:num w:numId="44" w16cid:durableId="1734768588">
    <w:abstractNumId w:val="24"/>
  </w:num>
  <w:num w:numId="45" w16cid:durableId="435179391">
    <w:abstractNumId w:val="2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efaultTabStop w:val="720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525"/>
    <w:rsid w:val="00010D52"/>
    <w:rsid w:val="00031F86"/>
    <w:rsid w:val="000342B9"/>
    <w:rsid w:val="000369ED"/>
    <w:rsid w:val="0003766D"/>
    <w:rsid w:val="000C18B9"/>
    <w:rsid w:val="000E142B"/>
    <w:rsid w:val="001118F1"/>
    <w:rsid w:val="001B305E"/>
    <w:rsid w:val="001B6BF3"/>
    <w:rsid w:val="001D3F91"/>
    <w:rsid w:val="002200A2"/>
    <w:rsid w:val="0025562C"/>
    <w:rsid w:val="002A48E0"/>
    <w:rsid w:val="002B64D5"/>
    <w:rsid w:val="00302012"/>
    <w:rsid w:val="0030364A"/>
    <w:rsid w:val="003102D4"/>
    <w:rsid w:val="003347DD"/>
    <w:rsid w:val="00352068"/>
    <w:rsid w:val="003C731E"/>
    <w:rsid w:val="003E1E1E"/>
    <w:rsid w:val="003E3E25"/>
    <w:rsid w:val="0040740C"/>
    <w:rsid w:val="00451C9F"/>
    <w:rsid w:val="0047595B"/>
    <w:rsid w:val="004967E0"/>
    <w:rsid w:val="004A7849"/>
    <w:rsid w:val="004D260C"/>
    <w:rsid w:val="004E05C3"/>
    <w:rsid w:val="004E549B"/>
    <w:rsid w:val="00595C43"/>
    <w:rsid w:val="005B7A56"/>
    <w:rsid w:val="005C7917"/>
    <w:rsid w:val="005E0014"/>
    <w:rsid w:val="005F3460"/>
    <w:rsid w:val="00606AF2"/>
    <w:rsid w:val="00612360"/>
    <w:rsid w:val="0064067F"/>
    <w:rsid w:val="006846E7"/>
    <w:rsid w:val="006D0A1E"/>
    <w:rsid w:val="00724202"/>
    <w:rsid w:val="007468F7"/>
    <w:rsid w:val="007E6FA1"/>
    <w:rsid w:val="008353E5"/>
    <w:rsid w:val="00851E32"/>
    <w:rsid w:val="008602DE"/>
    <w:rsid w:val="008848B6"/>
    <w:rsid w:val="008C62D6"/>
    <w:rsid w:val="00900207"/>
    <w:rsid w:val="00920839"/>
    <w:rsid w:val="00A0310E"/>
    <w:rsid w:val="00A06710"/>
    <w:rsid w:val="00A43525"/>
    <w:rsid w:val="00A4625F"/>
    <w:rsid w:val="00A807A2"/>
    <w:rsid w:val="00A97C02"/>
    <w:rsid w:val="00AC2FCB"/>
    <w:rsid w:val="00AD0BC4"/>
    <w:rsid w:val="00AF6FD1"/>
    <w:rsid w:val="00B023C5"/>
    <w:rsid w:val="00B270B6"/>
    <w:rsid w:val="00B65BB3"/>
    <w:rsid w:val="00B8418F"/>
    <w:rsid w:val="00B9682B"/>
    <w:rsid w:val="00BB3C71"/>
    <w:rsid w:val="00BC138F"/>
    <w:rsid w:val="00BE7419"/>
    <w:rsid w:val="00BE7C77"/>
    <w:rsid w:val="00C6456C"/>
    <w:rsid w:val="00C81156"/>
    <w:rsid w:val="00C96382"/>
    <w:rsid w:val="00CD293E"/>
    <w:rsid w:val="00D069BB"/>
    <w:rsid w:val="00D76AEE"/>
    <w:rsid w:val="00D82CC4"/>
    <w:rsid w:val="00DA774C"/>
    <w:rsid w:val="00DD423A"/>
    <w:rsid w:val="00E14EBD"/>
    <w:rsid w:val="00E63A13"/>
    <w:rsid w:val="00E8709B"/>
    <w:rsid w:val="00EC68B8"/>
    <w:rsid w:val="00EC6B0B"/>
    <w:rsid w:val="00F5484B"/>
    <w:rsid w:val="00F703E5"/>
    <w:rsid w:val="00F9302C"/>
    <w:rsid w:val="00F97A9A"/>
    <w:rsid w:val="00FB4CBE"/>
    <w:rsid w:val="00FC524B"/>
    <w:rsid w:val="00FD77E4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EF911BC"/>
  <w15:docId w15:val="{00977155-7704-E74F-8F69-4128CA9E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tabs>
        <w:tab w:val="num" w:pos="0"/>
      </w:tabs>
      <w:jc w:val="both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tabs>
        <w:tab w:val="num" w:pos="0"/>
      </w:tabs>
      <w:ind w:left="360"/>
      <w:outlineLvl w:val="1"/>
    </w:pPr>
    <w:rPr>
      <w:color w:val="0000FF"/>
      <w:lang w:val="de-DE"/>
    </w:rPr>
  </w:style>
  <w:style w:type="paragraph" w:styleId="Heading3">
    <w:name w:val="heading 3"/>
    <w:basedOn w:val="Normal"/>
    <w:next w:val="Normal"/>
    <w:qFormat/>
    <w:pPr>
      <w:keepNext/>
      <w:tabs>
        <w:tab w:val="num" w:pos="0"/>
      </w:tabs>
      <w:jc w:val="both"/>
      <w:outlineLvl w:val="2"/>
    </w:pPr>
  </w:style>
  <w:style w:type="paragraph" w:styleId="Heading4">
    <w:name w:val="heading 4"/>
    <w:basedOn w:val="Normal"/>
    <w:next w:val="Normal"/>
    <w:qFormat/>
    <w:pPr>
      <w:keepNext/>
      <w:tabs>
        <w:tab w:val="num" w:pos="0"/>
      </w:tabs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num" w:pos="0"/>
      </w:tabs>
      <w:ind w:left="360"/>
      <w:outlineLvl w:val="4"/>
    </w:pPr>
    <w:rPr>
      <w:lang w:val="de-DE"/>
    </w:rPr>
  </w:style>
  <w:style w:type="paragraph" w:styleId="Heading6">
    <w:name w:val="heading 6"/>
    <w:basedOn w:val="Normal"/>
    <w:next w:val="Normal"/>
    <w:qFormat/>
    <w:pPr>
      <w:keepNext/>
      <w:tabs>
        <w:tab w:val="num" w:pos="0"/>
      </w:tabs>
      <w:jc w:val="both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tabs>
        <w:tab w:val="num" w:pos="0"/>
      </w:tabs>
      <w:ind w:left="708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num" w:pos="0"/>
      </w:tabs>
      <w:ind w:left="6372"/>
      <w:jc w:val="both"/>
      <w:outlineLvl w:val="7"/>
    </w:pPr>
  </w:style>
  <w:style w:type="paragraph" w:styleId="Heading9">
    <w:name w:val="heading 9"/>
    <w:basedOn w:val="Normal"/>
    <w:next w:val="Normal"/>
    <w:qFormat/>
    <w:pPr>
      <w:keepNext/>
      <w:tabs>
        <w:tab w:val="num" w:pos="0"/>
      </w:tabs>
      <w:jc w:val="right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semiHidden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semiHidden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Heading5Char">
    <w:name w:val="Heading 5 Char"/>
    <w:semiHidden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Heading6Char">
    <w:name w:val="Heading 6 Char"/>
    <w:semiHidden/>
    <w:rPr>
      <w:rFonts w:ascii="Calibri" w:eastAsia="Times New Roman" w:hAnsi="Calibri" w:cs="Times New Roman"/>
      <w:b/>
      <w:bCs/>
      <w:lang w:eastAsia="ar-SA"/>
    </w:rPr>
  </w:style>
  <w:style w:type="character" w:customStyle="1" w:styleId="Heading7Char">
    <w:name w:val="Heading 7 Char"/>
    <w:semiHidden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Heading8Char">
    <w:name w:val="Heading 8 Char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Heading9Char">
    <w:name w:val="Heading 9 Char"/>
    <w:semiHidden/>
    <w:rPr>
      <w:rFonts w:ascii="Cambria" w:eastAsia="Times New Roman" w:hAnsi="Cambria" w:cs="Times New Roman"/>
      <w:lang w:eastAsia="ar-SA"/>
    </w:rPr>
  </w:style>
  <w:style w:type="character" w:customStyle="1" w:styleId="WW8Num3z0">
    <w:name w:val="WW8Num3z0"/>
    <w:rPr>
      <w:color w:val="000000"/>
    </w:rPr>
  </w:style>
  <w:style w:type="character" w:customStyle="1" w:styleId="WW8Num17z1">
    <w:name w:val="WW8Num17z1"/>
    <w:rPr>
      <w:color w:val="003366"/>
    </w:rPr>
  </w:style>
  <w:style w:type="character" w:styleId="PageNumber">
    <w:name w:val="page number"/>
    <w:semiHidden/>
    <w:rPr>
      <w:rFonts w:cs="Times New Roman"/>
    </w:rPr>
  </w:style>
  <w:style w:type="character" w:customStyle="1" w:styleId="article">
    <w:name w:val="article"/>
    <w:rPr>
      <w:rFonts w:cs="Times New Roman"/>
    </w:rPr>
  </w:style>
  <w:style w:type="character" w:customStyle="1" w:styleId="Nummerdussmbolid">
    <w:name w:val="Nummerdussümbolid"/>
  </w:style>
  <w:style w:type="paragraph" w:customStyle="1" w:styleId="Pealkiri">
    <w:name w:val="Pealkiri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semiHidden/>
    <w:pPr>
      <w:jc w:val="both"/>
    </w:pPr>
    <w:rPr>
      <w:sz w:val="22"/>
      <w:szCs w:val="22"/>
    </w:rPr>
  </w:style>
  <w:style w:type="character" w:customStyle="1" w:styleId="BodyTextChar">
    <w:name w:val="Body Text Char"/>
    <w:semiHidden/>
    <w:rPr>
      <w:sz w:val="24"/>
      <w:szCs w:val="24"/>
      <w:lang w:eastAsia="ar-SA"/>
    </w:rPr>
  </w:style>
  <w:style w:type="paragraph" w:styleId="List">
    <w:name w:val="List"/>
    <w:basedOn w:val="BodyText"/>
    <w:semiHidden/>
    <w:rPr>
      <w:rFonts w:cs="Tahoma"/>
    </w:rPr>
  </w:style>
  <w:style w:type="paragraph" w:customStyle="1" w:styleId="Pealdis1">
    <w:name w:val="Pealdis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egister">
    <w:name w:val="Register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1"/>
    <w:uiPriority w:val="99"/>
    <w:pPr>
      <w:tabs>
        <w:tab w:val="center" w:pos="4536"/>
        <w:tab w:val="right" w:pos="9072"/>
      </w:tabs>
    </w:pPr>
    <w:rPr>
      <w:sz w:val="20"/>
      <w:szCs w:val="20"/>
      <w:lang w:val="de-DE"/>
    </w:rPr>
  </w:style>
  <w:style w:type="character" w:customStyle="1" w:styleId="HeaderChar">
    <w:name w:val="Header Char"/>
    <w:semiHidden/>
    <w:rPr>
      <w:sz w:val="24"/>
      <w:szCs w:val="24"/>
      <w:lang w:eastAsia="ar-SA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  <w:rPr>
      <w:sz w:val="20"/>
      <w:szCs w:val="20"/>
      <w:lang w:val="de-DE"/>
    </w:rPr>
  </w:style>
  <w:style w:type="character" w:customStyle="1" w:styleId="FooterChar">
    <w:name w:val="Footer Char"/>
    <w:locked/>
    <w:rPr>
      <w:rFonts w:cs="Times New Roman"/>
      <w:lang w:val="de-DE" w:eastAsia="ar-SA" w:bidi="ar-SA"/>
    </w:rPr>
  </w:style>
  <w:style w:type="paragraph" w:styleId="BodyTextIndent">
    <w:name w:val="Body Text Indent"/>
    <w:basedOn w:val="Normal"/>
    <w:semiHidden/>
    <w:pPr>
      <w:jc w:val="both"/>
    </w:pPr>
    <w:rPr>
      <w:b/>
      <w:bCs/>
      <w:color w:val="00FF00"/>
    </w:rPr>
  </w:style>
  <w:style w:type="character" w:customStyle="1" w:styleId="BodyTextIndentChar">
    <w:name w:val="Body Text Indent Char"/>
    <w:semiHidden/>
    <w:rPr>
      <w:sz w:val="24"/>
      <w:szCs w:val="24"/>
      <w:lang w:eastAsia="ar-SA"/>
    </w:rPr>
  </w:style>
  <w:style w:type="paragraph" w:styleId="BodyText3">
    <w:name w:val="Body Text 3"/>
    <w:basedOn w:val="Normal"/>
    <w:semiHidden/>
    <w:pPr>
      <w:jc w:val="both"/>
    </w:pPr>
    <w:rPr>
      <w:b/>
      <w:bCs/>
      <w:color w:val="0000FF"/>
    </w:rPr>
  </w:style>
  <w:style w:type="character" w:customStyle="1" w:styleId="BodyText3Char">
    <w:name w:val="Body Text 3 Char"/>
    <w:locked/>
    <w:rPr>
      <w:rFonts w:cs="Times New Roman"/>
      <w:b/>
      <w:bCs/>
      <w:color w:val="0000FF"/>
      <w:sz w:val="24"/>
      <w:szCs w:val="24"/>
      <w:lang w:val="et-EE" w:eastAsia="ar-SA" w:bidi="ar-SA"/>
    </w:rPr>
  </w:style>
  <w:style w:type="paragraph" w:styleId="BodyTextIndent2">
    <w:name w:val="Body Text Indent 2"/>
    <w:basedOn w:val="Normal"/>
    <w:semiHidden/>
    <w:pPr>
      <w:ind w:left="360"/>
    </w:pPr>
  </w:style>
  <w:style w:type="character" w:customStyle="1" w:styleId="BodyTextIndent2Char">
    <w:name w:val="Body Text Indent 2 Char"/>
    <w:semiHidden/>
    <w:rPr>
      <w:sz w:val="24"/>
      <w:szCs w:val="24"/>
      <w:lang w:eastAsia="ar-SA"/>
    </w:rPr>
  </w:style>
  <w:style w:type="paragraph" w:styleId="BodyTextIndent3">
    <w:name w:val="Body Text Indent 3"/>
    <w:basedOn w:val="Normal"/>
    <w:semiHidden/>
    <w:pPr>
      <w:ind w:left="360"/>
    </w:pPr>
    <w:rPr>
      <w:i/>
      <w:iCs/>
    </w:rPr>
  </w:style>
  <w:style w:type="character" w:customStyle="1" w:styleId="BodyTextIndent3Char">
    <w:name w:val="Body Text Indent 3 Char"/>
    <w:semiHidden/>
    <w:rPr>
      <w:sz w:val="16"/>
      <w:szCs w:val="16"/>
      <w:lang w:eastAsia="ar-SA"/>
    </w:rPr>
  </w:style>
  <w:style w:type="paragraph" w:styleId="Title">
    <w:name w:val="Title"/>
    <w:basedOn w:val="Normal"/>
    <w:next w:val="Subtitle"/>
    <w:qFormat/>
    <w:pPr>
      <w:widowControl w:val="0"/>
      <w:autoSpaceDE w:val="0"/>
      <w:jc w:val="center"/>
    </w:pPr>
    <w:rPr>
      <w:b/>
      <w:bCs/>
      <w:sz w:val="28"/>
      <w:szCs w:val="28"/>
    </w:rPr>
  </w:style>
  <w:style w:type="character" w:customStyle="1" w:styleId="TitleChar">
    <w:name w:val="Title Char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Subtitle">
    <w:name w:val="Subtitle"/>
    <w:basedOn w:val="Pealkiri"/>
    <w:next w:val="BodyText"/>
    <w:qFormat/>
    <w:pPr>
      <w:jc w:val="center"/>
    </w:pPr>
    <w:rPr>
      <w:i/>
      <w:iCs/>
    </w:rPr>
  </w:style>
  <w:style w:type="character" w:customStyle="1" w:styleId="SubtitleChar">
    <w:name w:val="Subtitle Char"/>
    <w:rPr>
      <w:rFonts w:ascii="Cambria" w:eastAsia="Times New Roman" w:hAnsi="Cambria" w:cs="Times New Roman"/>
      <w:sz w:val="24"/>
      <w:szCs w:val="24"/>
      <w:lang w:eastAsia="ar-SA"/>
    </w:rPr>
  </w:style>
  <w:style w:type="paragraph" w:styleId="BodyText2">
    <w:name w:val="Body Text 2"/>
    <w:basedOn w:val="Normal"/>
    <w:semiHidden/>
    <w:rPr>
      <w:szCs w:val="20"/>
    </w:rPr>
  </w:style>
  <w:style w:type="character" w:customStyle="1" w:styleId="BodyText2Char">
    <w:name w:val="Body Text 2 Char"/>
    <w:semiHidden/>
    <w:rPr>
      <w:sz w:val="24"/>
      <w:szCs w:val="24"/>
      <w:lang w:eastAsia="ar-SA"/>
    </w:rPr>
  </w:style>
  <w:style w:type="paragraph" w:customStyle="1" w:styleId="ShortReturnAddress">
    <w:name w:val="Short Return Address"/>
    <w:basedOn w:val="Normal"/>
    <w:rPr>
      <w:szCs w:val="20"/>
    </w:rPr>
  </w:style>
  <w:style w:type="paragraph" w:styleId="NormalWeb">
    <w:name w:val="Normal (Web)"/>
    <w:basedOn w:val="Normal"/>
    <w:semiHidden/>
    <w:pPr>
      <w:spacing w:before="100" w:after="100"/>
    </w:pPr>
    <w:rPr>
      <w:color w:val="000000"/>
      <w:lang w:val="en-GB"/>
    </w:rPr>
  </w:style>
  <w:style w:type="paragraph" w:customStyle="1" w:styleId="Tabelisisu">
    <w:name w:val="Tabeli sisu"/>
    <w:basedOn w:val="Normal"/>
    <w:pPr>
      <w:suppressLineNumbers/>
    </w:pPr>
  </w:style>
  <w:style w:type="paragraph" w:customStyle="1" w:styleId="Tabelipis">
    <w:name w:val="Tabeli päis"/>
    <w:basedOn w:val="Tabelisisu"/>
    <w:pPr>
      <w:jc w:val="center"/>
    </w:pPr>
    <w:rPr>
      <w:b/>
      <w:bCs/>
    </w:rPr>
  </w:style>
  <w:style w:type="paragraph" w:customStyle="1" w:styleId="Paneelisisu">
    <w:name w:val="Paneeli sisu"/>
    <w:basedOn w:val="BodyText"/>
  </w:style>
  <w:style w:type="character" w:styleId="CommentReference">
    <w:name w:val="annotation reference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semiHidden/>
    <w:locked/>
    <w:rPr>
      <w:rFonts w:cs="Times New Roman"/>
      <w:lang w:val="et-EE" w:eastAsia="ar-SA" w:bidi="ar-SA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CommentSubjectChar">
    <w:name w:val="Comment Subject Char"/>
    <w:semiHidden/>
    <w:locked/>
    <w:rPr>
      <w:rFonts w:cs="Times New Roman"/>
      <w:b/>
      <w:bCs/>
      <w:lang w:val="et-EE" w:eastAsia="ar-SA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locked/>
    <w:rPr>
      <w:rFonts w:ascii="Tahoma" w:hAnsi="Tahoma" w:cs="Tahoma"/>
      <w:sz w:val="16"/>
      <w:szCs w:val="16"/>
      <w:lang w:val="et-EE" w:eastAsia="ar-SA" w:bidi="ar-S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rsid w:val="003347D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352068"/>
    <w:pPr>
      <w:suppressAutoHyphens/>
      <w:autoSpaceDN w:val="0"/>
      <w:spacing w:after="200" w:line="276" w:lineRule="auto"/>
      <w:textAlignment w:val="baseline"/>
    </w:pPr>
    <w:rPr>
      <w:color w:val="000000"/>
      <w:kern w:val="3"/>
      <w:sz w:val="22"/>
      <w:szCs w:val="22"/>
      <w:lang w:val="en-US" w:eastAsia="en-US" w:bidi="en-US"/>
    </w:rPr>
  </w:style>
  <w:style w:type="table" w:styleId="TableGrid">
    <w:name w:val="Table Grid"/>
    <w:basedOn w:val="TableNormal"/>
    <w:uiPriority w:val="59"/>
    <w:rsid w:val="003520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C68B8"/>
    <w:rPr>
      <w:color w:val="0000FF"/>
      <w:u w:val="single"/>
    </w:rPr>
  </w:style>
  <w:style w:type="character" w:customStyle="1" w:styleId="HeaderChar1">
    <w:name w:val="Header Char1"/>
    <w:basedOn w:val="DefaultParagraphFont"/>
    <w:link w:val="Header"/>
    <w:uiPriority w:val="99"/>
    <w:rsid w:val="008353E5"/>
    <w:rPr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6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3" baseType="lpstr">
      <vt:lpstr>Projekt</vt:lpstr>
      <vt:lpstr>Projekt</vt:lpstr>
      <vt:lpstr>Projekt</vt:lpstr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rutt</dc:creator>
  <cp:lastModifiedBy>Maria Katariina Kuusing</cp:lastModifiedBy>
  <cp:revision>7</cp:revision>
  <cp:lastPrinted>2009-02-06T12:10:00Z</cp:lastPrinted>
  <dcterms:created xsi:type="dcterms:W3CDTF">2020-04-26T16:16:00Z</dcterms:created>
  <dcterms:modified xsi:type="dcterms:W3CDTF">2025-11-26T08:54:00Z</dcterms:modified>
</cp:coreProperties>
</file>