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71A0BBC" w14:textId="1E8D5B14" w:rsidR="007D05C7" w:rsidRPr="00784337" w:rsidRDefault="007D05C7" w:rsidP="007D05C7">
      <w:pPr>
        <w:jc w:val="center"/>
        <w:rPr>
          <w:rFonts w:ascii="Calibri" w:hAnsi="Calibri" w:cs="Calibri"/>
          <w:b/>
          <w:sz w:val="22"/>
          <w:szCs w:val="22"/>
        </w:rPr>
      </w:pPr>
      <w:r w:rsidRPr="00784337">
        <w:rPr>
          <w:b/>
          <w:sz w:val="28"/>
          <w:szCs w:val="28"/>
        </w:rPr>
        <w:t xml:space="preserve">Lisa 2 </w:t>
      </w:r>
      <w:r w:rsidR="00A63F4F">
        <w:rPr>
          <w:b/>
          <w:sz w:val="28"/>
          <w:szCs w:val="28"/>
        </w:rPr>
        <w:t>RI psühhotehnik</w:t>
      </w:r>
      <w:r w:rsidR="00893913">
        <w:rPr>
          <w:b/>
          <w:sz w:val="28"/>
          <w:szCs w:val="28"/>
        </w:rPr>
        <w:t xml:space="preserve"> </w:t>
      </w:r>
      <w:r w:rsidRPr="00784337">
        <w:rPr>
          <w:b/>
          <w:sz w:val="28"/>
          <w:szCs w:val="28"/>
        </w:rPr>
        <w:t>tase 6 kutse taastõendamise sooviavaldus</w:t>
      </w:r>
      <w:r w:rsidRPr="00784337">
        <w:rPr>
          <w:b/>
          <w:sz w:val="32"/>
          <w:szCs w:val="32"/>
        </w:rPr>
        <w:t xml:space="preserve"> </w:t>
      </w:r>
      <w:r w:rsidRPr="00784337">
        <w:rPr>
          <w:b/>
          <w:sz w:val="32"/>
          <w:szCs w:val="32"/>
        </w:rPr>
        <w:br/>
      </w:r>
    </w:p>
    <w:tbl>
      <w:tblPr>
        <w:tblW w:w="9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2"/>
        <w:gridCol w:w="5812"/>
      </w:tblGrid>
      <w:tr w:rsidR="007D05C7" w:rsidRPr="00784337" w14:paraId="7C4EC08A" w14:textId="77777777" w:rsidTr="007D05C7">
        <w:trPr>
          <w:trHeight w:val="323"/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4112A0" w14:textId="77777777" w:rsidR="007D05C7" w:rsidRPr="00784337" w:rsidRDefault="007D05C7" w:rsidP="007D05C7">
            <w:pPr>
              <w:rPr>
                <w:b/>
                <w:sz w:val="22"/>
                <w:szCs w:val="22"/>
              </w:rPr>
            </w:pPr>
            <w:r w:rsidRPr="00784337">
              <w:rPr>
                <w:b/>
                <w:sz w:val="22"/>
                <w:szCs w:val="22"/>
              </w:rPr>
              <w:t>TAOTLEJA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744A30" w14:textId="77777777" w:rsidR="007D05C7" w:rsidRPr="00784337" w:rsidRDefault="007D05C7" w:rsidP="007D05C7">
            <w:pPr>
              <w:jc w:val="center"/>
              <w:rPr>
                <w:i/>
                <w:sz w:val="22"/>
                <w:szCs w:val="22"/>
              </w:rPr>
            </w:pPr>
            <w:r w:rsidRPr="00784337">
              <w:rPr>
                <w:i/>
                <w:sz w:val="22"/>
                <w:szCs w:val="22"/>
              </w:rPr>
              <w:t>Täidab taotleja</w:t>
            </w:r>
          </w:p>
        </w:tc>
      </w:tr>
      <w:tr w:rsidR="007D05C7" w:rsidRPr="00784337" w14:paraId="21A82CE2" w14:textId="77777777" w:rsidTr="007D05C7">
        <w:trPr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7BAB" w14:textId="77777777" w:rsidR="007D05C7" w:rsidRPr="00784337" w:rsidRDefault="007D05C7" w:rsidP="007D05C7">
            <w:pPr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Ees- ja perekonnanimi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E53F7" w14:textId="77777777" w:rsidR="007D05C7" w:rsidRPr="00784337" w:rsidRDefault="007D05C7" w:rsidP="007D05C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D05C7" w:rsidRPr="00784337" w14:paraId="3B04596E" w14:textId="77777777" w:rsidTr="007D05C7">
        <w:trPr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A135" w14:textId="77777777" w:rsidR="007D05C7" w:rsidRPr="00784337" w:rsidRDefault="007D05C7" w:rsidP="007D05C7">
            <w:pPr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Isikukood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568E" w14:textId="77777777" w:rsidR="007D05C7" w:rsidRPr="00784337" w:rsidRDefault="007D05C7" w:rsidP="007D05C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D05C7" w:rsidRPr="00784337" w14:paraId="22CE3083" w14:textId="77777777" w:rsidTr="007D05C7">
        <w:trPr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B49E" w14:textId="77777777" w:rsidR="007D05C7" w:rsidRPr="00784337" w:rsidRDefault="007D05C7" w:rsidP="007D05C7">
            <w:pPr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Elukoha aadress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8DB34" w14:textId="77777777" w:rsidR="007D05C7" w:rsidRPr="00784337" w:rsidRDefault="007D05C7" w:rsidP="007D05C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D05C7" w:rsidRPr="00784337" w14:paraId="75EDDD88" w14:textId="77777777" w:rsidTr="007D05C7">
        <w:trPr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C42A" w14:textId="77777777" w:rsidR="007D05C7" w:rsidRPr="00784337" w:rsidRDefault="007D05C7" w:rsidP="007D05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Pr="00784337">
              <w:rPr>
                <w:sz w:val="22"/>
                <w:szCs w:val="22"/>
              </w:rPr>
              <w:t>elefon</w:t>
            </w:r>
            <w:r>
              <w:rPr>
                <w:sz w:val="22"/>
                <w:szCs w:val="22"/>
              </w:rPr>
              <w:t>inumber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D7067" w14:textId="77777777" w:rsidR="007D05C7" w:rsidRPr="00784337" w:rsidRDefault="007D05C7" w:rsidP="007D05C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D05C7" w:rsidRPr="00784337" w14:paraId="53A8BEDD" w14:textId="77777777" w:rsidTr="007D05C7">
        <w:trPr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9A80" w14:textId="77777777" w:rsidR="007D05C7" w:rsidRPr="00784337" w:rsidRDefault="007D05C7" w:rsidP="007D05C7">
            <w:pPr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E-posti aadress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F025" w14:textId="77777777" w:rsidR="007D05C7" w:rsidRPr="00784337" w:rsidRDefault="007D05C7" w:rsidP="007D05C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D05C7" w:rsidRPr="00784337" w14:paraId="3DE2468B" w14:textId="77777777" w:rsidTr="007D05C7">
        <w:trPr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150E" w14:textId="77777777" w:rsidR="007D05C7" w:rsidRPr="00784337" w:rsidRDefault="007D05C7" w:rsidP="007D05C7">
            <w:pPr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Töökoht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77BB9" w14:textId="77777777" w:rsidR="007D05C7" w:rsidRPr="00784337" w:rsidRDefault="007D05C7" w:rsidP="007D05C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D05C7" w:rsidRPr="00784337" w14:paraId="14F8B201" w14:textId="77777777" w:rsidTr="007D05C7">
        <w:trPr>
          <w:jc w:val="center"/>
        </w:trPr>
        <w:tc>
          <w:tcPr>
            <w:tcW w:w="3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1046" w14:textId="77777777" w:rsidR="007D05C7" w:rsidRPr="00784337" w:rsidRDefault="007D05C7" w:rsidP="007D05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Koduleht/Facebooki leht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15BC" w14:textId="77777777" w:rsidR="007D05C7" w:rsidRPr="00784337" w:rsidRDefault="007D05C7" w:rsidP="007D05C7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3D188A3" w14:textId="77777777" w:rsidR="007D05C7" w:rsidRPr="00784337" w:rsidRDefault="007D05C7" w:rsidP="007D05C7">
      <w:pPr>
        <w:ind w:left="2880"/>
        <w:jc w:val="center"/>
        <w:rPr>
          <w:i/>
          <w:sz w:val="22"/>
          <w:szCs w:val="22"/>
        </w:rPr>
      </w:pPr>
    </w:p>
    <w:p w14:paraId="38739880" w14:textId="77777777" w:rsidR="007D05C7" w:rsidRPr="00784337" w:rsidRDefault="007D05C7" w:rsidP="007D05C7">
      <w:pPr>
        <w:jc w:val="center"/>
        <w:rPr>
          <w:i/>
          <w:sz w:val="22"/>
          <w:szCs w:val="22"/>
        </w:rPr>
      </w:pPr>
    </w:p>
    <w:tbl>
      <w:tblPr>
        <w:tblW w:w="9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2118"/>
        <w:gridCol w:w="3697"/>
      </w:tblGrid>
      <w:tr w:rsidR="007D05C7" w:rsidRPr="004443ED" w14:paraId="103A9220" w14:textId="77777777" w:rsidTr="007D05C7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AE44AF" w14:textId="77777777" w:rsidR="007D05C7" w:rsidRPr="00784337" w:rsidRDefault="007D05C7" w:rsidP="007D05C7">
            <w:pPr>
              <w:rPr>
                <w:i/>
                <w:sz w:val="22"/>
                <w:szCs w:val="22"/>
              </w:rPr>
            </w:pPr>
            <w:r w:rsidRPr="00784337">
              <w:rPr>
                <w:b/>
                <w:sz w:val="22"/>
                <w:szCs w:val="22"/>
              </w:rPr>
              <w:t>AVALDUSELE LISATUD DOKUMENTIDE LOETELU: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8DD3C7" w14:textId="77777777" w:rsidR="007D05C7" w:rsidRDefault="007D05C7" w:rsidP="007D05C7">
            <w:pPr>
              <w:rPr>
                <w:i/>
                <w:sz w:val="22"/>
                <w:szCs w:val="22"/>
              </w:rPr>
            </w:pPr>
            <w:r w:rsidRPr="00784337">
              <w:rPr>
                <w:b/>
                <w:sz w:val="22"/>
                <w:szCs w:val="22"/>
              </w:rPr>
              <w:t>Lehti</w:t>
            </w:r>
          </w:p>
          <w:p w14:paraId="610249D7" w14:textId="77777777" w:rsidR="007D05C7" w:rsidRPr="00784337" w:rsidRDefault="007D05C7" w:rsidP="007D05C7">
            <w:pPr>
              <w:rPr>
                <w:b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Täidab taotleja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D7A110" w14:textId="77777777" w:rsidR="007D05C7" w:rsidRDefault="007D05C7" w:rsidP="007D05C7">
            <w:pPr>
              <w:rPr>
                <w:i/>
                <w:sz w:val="22"/>
                <w:szCs w:val="22"/>
              </w:rPr>
            </w:pPr>
            <w:r w:rsidRPr="00784337">
              <w:rPr>
                <w:b/>
                <w:sz w:val="22"/>
                <w:szCs w:val="22"/>
              </w:rPr>
              <w:t>Märge vastavuse kohta</w:t>
            </w:r>
          </w:p>
          <w:p w14:paraId="7E4AA220" w14:textId="77777777" w:rsidR="007D05C7" w:rsidRPr="00784337" w:rsidRDefault="007D05C7" w:rsidP="007D05C7">
            <w:pPr>
              <w:rPr>
                <w:b/>
                <w:sz w:val="22"/>
                <w:szCs w:val="22"/>
              </w:rPr>
            </w:pPr>
            <w:r w:rsidRPr="00784337">
              <w:rPr>
                <w:i/>
                <w:sz w:val="22"/>
                <w:szCs w:val="22"/>
              </w:rPr>
              <w:t>Täidab TAM Kutsekoda</w:t>
            </w:r>
          </w:p>
        </w:tc>
      </w:tr>
      <w:tr w:rsidR="007D05C7" w:rsidRPr="00784337" w14:paraId="1E7B4DC0" w14:textId="77777777" w:rsidTr="007D05C7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89B4" w14:textId="77777777" w:rsidR="007D05C7" w:rsidRPr="00784337" w:rsidRDefault="007D05C7" w:rsidP="007D05C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  <w:r w:rsidRPr="00784337">
              <w:rPr>
                <w:sz w:val="22"/>
                <w:szCs w:val="22"/>
              </w:rPr>
              <w:t>sikut tõendava dokumendi koopia</w:t>
            </w:r>
          </w:p>
          <w:p w14:paraId="73237B14" w14:textId="77777777" w:rsidR="007D05C7" w:rsidRPr="00784337" w:rsidRDefault="007D05C7" w:rsidP="007D05C7">
            <w:pPr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B36A" w14:textId="77777777" w:rsidR="007D05C7" w:rsidRPr="00784337" w:rsidRDefault="007D05C7" w:rsidP="007D05C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0BACE" w14:textId="77777777" w:rsidR="007D05C7" w:rsidRPr="00784337" w:rsidRDefault="007D05C7" w:rsidP="007D05C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7D05C7" w:rsidRPr="004443ED" w14:paraId="11EA5F11" w14:textId="77777777" w:rsidTr="007D05C7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7B37" w14:textId="77777777" w:rsidR="007D05C7" w:rsidRPr="00784337" w:rsidRDefault="007D05C7" w:rsidP="007D05C7">
            <w:pPr>
              <w:snapToGrid w:val="0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Varasema sama taseme kutsetunnistuse koopia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DD3A" w14:textId="77777777" w:rsidR="007D05C7" w:rsidRPr="00784337" w:rsidRDefault="007D05C7" w:rsidP="007D05C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CB14A" w14:textId="77777777" w:rsidR="007D05C7" w:rsidRPr="00784337" w:rsidRDefault="007D05C7" w:rsidP="007D05C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7D05C7" w:rsidRPr="00784337" w14:paraId="3F0B42A4" w14:textId="77777777" w:rsidTr="007D05C7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DA54" w14:textId="77777777" w:rsidR="007D05C7" w:rsidRPr="00784337" w:rsidRDefault="007D05C7" w:rsidP="007D05C7">
            <w:pPr>
              <w:snapToGrid w:val="0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 xml:space="preserve">Vormikohane CV – </w:t>
            </w:r>
            <w:r w:rsidRPr="00784337">
              <w:rPr>
                <w:i/>
                <w:sz w:val="22"/>
                <w:szCs w:val="22"/>
              </w:rPr>
              <w:t>vt Lisa 3 Curriculum Vitae</w:t>
            </w:r>
          </w:p>
          <w:p w14:paraId="30BDA979" w14:textId="77777777" w:rsidR="007D05C7" w:rsidRPr="00784337" w:rsidRDefault="007D05C7" w:rsidP="007D05C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B6271" w14:textId="77777777" w:rsidR="007D05C7" w:rsidRPr="00784337" w:rsidRDefault="007D05C7" w:rsidP="007D05C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80EF" w14:textId="77777777" w:rsidR="007D05C7" w:rsidRPr="00784337" w:rsidRDefault="007D05C7" w:rsidP="007D05C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7D05C7" w:rsidRPr="004443ED" w14:paraId="7D360FC4" w14:textId="77777777" w:rsidTr="007D05C7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641F" w14:textId="77777777" w:rsidR="007D05C7" w:rsidRPr="00784337" w:rsidRDefault="007D05C7" w:rsidP="007D05C7">
            <w:pPr>
              <w:snapToGrid w:val="0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Erialase täiendkoolituse läbimist tõendavate dokumentide koopiad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CB3D" w14:textId="77777777" w:rsidR="007D05C7" w:rsidRPr="00784337" w:rsidRDefault="007D05C7" w:rsidP="007D05C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28BB1" w14:textId="77777777" w:rsidR="007D05C7" w:rsidRPr="00784337" w:rsidRDefault="007D05C7" w:rsidP="007D05C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7D05C7" w:rsidRPr="00784337" w14:paraId="189F5F76" w14:textId="77777777" w:rsidTr="007D05C7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7C5D2" w14:textId="77777777" w:rsidR="007D05C7" w:rsidRPr="00784337" w:rsidRDefault="007D05C7" w:rsidP="007D05C7">
            <w:pPr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Kovisioonis osalemist tõendav dokument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C742" w14:textId="77777777" w:rsidR="007D05C7" w:rsidRPr="00784337" w:rsidRDefault="007D05C7" w:rsidP="007D05C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EAC5" w14:textId="77777777" w:rsidR="007D05C7" w:rsidRPr="00784337" w:rsidRDefault="007D05C7" w:rsidP="007D05C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7D05C7" w:rsidRPr="004443ED" w14:paraId="4F4DCD02" w14:textId="77777777" w:rsidTr="007D05C7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E7D1" w14:textId="77777777" w:rsidR="007D05C7" w:rsidRPr="00784337" w:rsidRDefault="007D05C7" w:rsidP="007D05C7">
            <w:pPr>
              <w:snapToGrid w:val="0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Erialast töökogemust tõendav dokument Erapraksise vorm.xlsx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0E5F" w14:textId="77777777" w:rsidR="007D05C7" w:rsidRPr="00784337" w:rsidRDefault="007D05C7" w:rsidP="007D05C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B3D5C" w14:textId="77777777" w:rsidR="007D05C7" w:rsidRPr="00784337" w:rsidRDefault="007D05C7" w:rsidP="007D05C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7D05C7" w:rsidRPr="00784337" w14:paraId="60324FF5" w14:textId="77777777" w:rsidTr="007D05C7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B6B7" w14:textId="77777777" w:rsidR="007D05C7" w:rsidRPr="00784337" w:rsidRDefault="007D05C7" w:rsidP="007D05C7">
            <w:pPr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Esmaabi koolituse tunnistus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48764" w14:textId="77777777" w:rsidR="007D05C7" w:rsidRPr="00784337" w:rsidRDefault="007D05C7" w:rsidP="007D05C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B303" w14:textId="77777777" w:rsidR="007D05C7" w:rsidRPr="00784337" w:rsidRDefault="007D05C7" w:rsidP="007D05C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7D05C7" w:rsidRPr="00784337" w14:paraId="4EA2FF85" w14:textId="77777777" w:rsidTr="007D05C7">
        <w:trPr>
          <w:jc w:val="center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49FE" w14:textId="77777777" w:rsidR="007D05C7" w:rsidRPr="00784337" w:rsidRDefault="007D05C7" w:rsidP="007D05C7">
            <w:pPr>
              <w:snapToGrid w:val="0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Maksekorraldus kutse taastõendamise tasu tasumise kohta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3C88" w14:textId="77777777" w:rsidR="007D05C7" w:rsidRPr="00784337" w:rsidRDefault="007D05C7" w:rsidP="007D05C7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3481" w14:textId="77777777" w:rsidR="007D05C7" w:rsidRPr="00784337" w:rsidRDefault="007D05C7" w:rsidP="007D05C7">
            <w:pPr>
              <w:jc w:val="center"/>
              <w:rPr>
                <w:i/>
                <w:sz w:val="22"/>
                <w:szCs w:val="22"/>
              </w:rPr>
            </w:pPr>
          </w:p>
        </w:tc>
      </w:tr>
    </w:tbl>
    <w:p w14:paraId="5E31762B" w14:textId="77777777" w:rsidR="007D05C7" w:rsidRPr="00784337" w:rsidRDefault="007D05C7" w:rsidP="007D05C7">
      <w:pPr>
        <w:jc w:val="center"/>
        <w:rPr>
          <w:i/>
          <w:sz w:val="22"/>
          <w:szCs w:val="22"/>
        </w:rPr>
      </w:pPr>
    </w:p>
    <w:p w14:paraId="2A8F3C32" w14:textId="77777777" w:rsidR="007D05C7" w:rsidRPr="00784337" w:rsidRDefault="007D05C7" w:rsidP="007D05C7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67"/>
        <w:gridCol w:w="9261"/>
      </w:tblGrid>
      <w:tr w:rsidR="007D05C7" w:rsidRPr="00784337" w14:paraId="5FA5A130" w14:textId="77777777" w:rsidTr="005351FB">
        <w:trPr>
          <w:jc w:val="center"/>
        </w:trPr>
        <w:tc>
          <w:tcPr>
            <w:tcW w:w="9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54050535" w14:textId="77777777" w:rsidR="007D05C7" w:rsidRPr="00784337" w:rsidRDefault="007D05C7" w:rsidP="007D05C7">
            <w:pPr>
              <w:snapToGrid w:val="0"/>
              <w:rPr>
                <w:sz w:val="22"/>
                <w:szCs w:val="22"/>
              </w:rPr>
            </w:pPr>
            <w:r w:rsidRPr="00784337">
              <w:rPr>
                <w:b/>
                <w:sz w:val="22"/>
                <w:szCs w:val="22"/>
              </w:rPr>
              <w:t xml:space="preserve">NÕUSOLEKU ANDMINE                                                                              </w:t>
            </w:r>
            <w:r w:rsidRPr="00784337">
              <w:rPr>
                <w:i/>
                <w:sz w:val="22"/>
                <w:szCs w:val="22"/>
              </w:rPr>
              <w:t>Täidab taotleja</w:t>
            </w:r>
          </w:p>
        </w:tc>
      </w:tr>
      <w:tr w:rsidR="007D05C7" w:rsidRPr="00784337" w14:paraId="3E6955EF" w14:textId="77777777" w:rsidTr="005351FB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58D98" w14:textId="77777777" w:rsidR="007D05C7" w:rsidRPr="00784337" w:rsidRDefault="007D05C7" w:rsidP="007D05C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9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5F448" w14:textId="77777777" w:rsidR="007D05C7" w:rsidRPr="00784337" w:rsidRDefault="007D05C7" w:rsidP="007D05C7">
            <w:pPr>
              <w:snapToGrid w:val="0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Annan nõusoleku, et kutse saamisel minu ees- ja perekonnanimi ning isikukood avalikustatakse TAM Kutsekoja Kutseregistris.</w:t>
            </w:r>
            <w:r w:rsidRPr="00784337">
              <w:rPr>
                <w:i/>
                <w:sz w:val="22"/>
                <w:szCs w:val="22"/>
              </w:rPr>
              <w:t xml:space="preserve">                                                                      (kirjuta kastikesse JAH või EI)</w:t>
            </w:r>
          </w:p>
        </w:tc>
      </w:tr>
      <w:tr w:rsidR="007D05C7" w:rsidRPr="00784337" w14:paraId="6212269F" w14:textId="77777777" w:rsidTr="005351FB">
        <w:trPr>
          <w:jc w:val="center"/>
        </w:trPr>
        <w:tc>
          <w:tcPr>
            <w:tcW w:w="9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27B54" w14:textId="77777777" w:rsidR="007D05C7" w:rsidRPr="00784337" w:rsidRDefault="007D05C7" w:rsidP="007D05C7">
            <w:pPr>
              <w:snapToGrid w:val="0"/>
              <w:rPr>
                <w:i/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Käesolevat dokumenti allkirjastades annan kutse andjale, Eesti Täiend- ja Alternatiivmeditsiini Nõukojale, nõusoleku kutse taotlemisega seotud dokumentide ja andmete töötlemiseks.</w:t>
            </w:r>
          </w:p>
        </w:tc>
      </w:tr>
      <w:tr w:rsidR="007D05C7" w:rsidRPr="00784337" w14:paraId="1F8F1FC9" w14:textId="77777777" w:rsidTr="005351FB">
        <w:trPr>
          <w:jc w:val="center"/>
        </w:trPr>
        <w:tc>
          <w:tcPr>
            <w:tcW w:w="9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8B2F" w14:textId="77777777" w:rsidR="007D05C7" w:rsidRPr="00784337" w:rsidRDefault="007D05C7" w:rsidP="007D05C7">
            <w:pPr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Kinnitan, et kõik käesolevas taotluses esitatud andmed on tõesed.</w:t>
            </w:r>
          </w:p>
          <w:p w14:paraId="2BC879B8" w14:textId="77777777" w:rsidR="007D05C7" w:rsidRPr="00784337" w:rsidRDefault="007D05C7" w:rsidP="007D05C7">
            <w:pPr>
              <w:rPr>
                <w:b/>
                <w:sz w:val="22"/>
                <w:szCs w:val="22"/>
              </w:rPr>
            </w:pPr>
          </w:p>
          <w:p w14:paraId="44F2540C" w14:textId="77777777" w:rsidR="007D05C7" w:rsidRPr="00784337" w:rsidRDefault="007D05C7" w:rsidP="007D05C7">
            <w:pPr>
              <w:rPr>
                <w:color w:val="000000"/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Kutse taotleja:</w:t>
            </w:r>
            <w:r w:rsidRPr="00784337">
              <w:rPr>
                <w:b/>
                <w:sz w:val="22"/>
                <w:szCs w:val="22"/>
              </w:rPr>
              <w:t xml:space="preserve">           </w:t>
            </w:r>
            <w:r>
              <w:rPr>
                <w:i/>
                <w:sz w:val="22"/>
                <w:szCs w:val="22"/>
              </w:rPr>
              <w:t xml:space="preserve">          </w:t>
            </w:r>
            <w:r w:rsidRPr="00784337">
              <w:rPr>
                <w:i/>
                <w:sz w:val="22"/>
                <w:szCs w:val="22"/>
              </w:rPr>
              <w:t xml:space="preserve">   /Allkirjastatud digitaalselt/</w:t>
            </w:r>
          </w:p>
        </w:tc>
      </w:tr>
    </w:tbl>
    <w:p w14:paraId="50C32A2D" w14:textId="77777777" w:rsidR="007D05C7" w:rsidRPr="00784337" w:rsidRDefault="007D05C7" w:rsidP="007D05C7">
      <w:pPr>
        <w:pStyle w:val="ListParagraph"/>
        <w:tabs>
          <w:tab w:val="left" w:pos="567"/>
        </w:tabs>
        <w:ind w:left="0"/>
        <w:jc w:val="center"/>
        <w:rPr>
          <w:sz w:val="22"/>
          <w:szCs w:val="22"/>
        </w:rPr>
      </w:pPr>
    </w:p>
    <w:p w14:paraId="6A35D71D" w14:textId="77777777" w:rsidR="007D05C7" w:rsidRPr="00784337" w:rsidRDefault="007D05C7" w:rsidP="007D05C7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685"/>
        <w:gridCol w:w="6026"/>
      </w:tblGrid>
      <w:tr w:rsidR="007D05C7" w:rsidRPr="004443ED" w14:paraId="0CBB570C" w14:textId="77777777" w:rsidTr="007D05C7">
        <w:trPr>
          <w:jc w:val="center"/>
        </w:trPr>
        <w:tc>
          <w:tcPr>
            <w:tcW w:w="9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E8A5A6A" w14:textId="77777777" w:rsidR="007D05C7" w:rsidRPr="00784337" w:rsidRDefault="007D05C7" w:rsidP="007D05C7">
            <w:pPr>
              <w:snapToGrid w:val="0"/>
              <w:rPr>
                <w:b/>
                <w:sz w:val="22"/>
                <w:szCs w:val="22"/>
              </w:rPr>
            </w:pPr>
            <w:r w:rsidRPr="00784337">
              <w:rPr>
                <w:b/>
                <w:sz w:val="22"/>
                <w:szCs w:val="22"/>
              </w:rPr>
              <w:t xml:space="preserve">MÄRGE AVALDUSE VASTUVÕTMISE KOHTA                            </w:t>
            </w:r>
            <w:r w:rsidRPr="00784337">
              <w:rPr>
                <w:i/>
                <w:sz w:val="22"/>
                <w:szCs w:val="22"/>
              </w:rPr>
              <w:t xml:space="preserve">(Täidab </w:t>
            </w:r>
            <w:r>
              <w:rPr>
                <w:i/>
                <w:sz w:val="22"/>
                <w:szCs w:val="22"/>
              </w:rPr>
              <w:t>TAM Kutsekoda</w:t>
            </w:r>
            <w:r w:rsidRPr="00784337">
              <w:rPr>
                <w:i/>
                <w:sz w:val="22"/>
                <w:szCs w:val="22"/>
              </w:rPr>
              <w:t>)</w:t>
            </w:r>
          </w:p>
        </w:tc>
      </w:tr>
      <w:tr w:rsidR="007D05C7" w:rsidRPr="00784337" w14:paraId="21B17C48" w14:textId="77777777" w:rsidTr="007D05C7">
        <w:trPr>
          <w:jc w:val="center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7263A" w14:textId="77777777" w:rsidR="007D05C7" w:rsidRPr="00784337" w:rsidRDefault="007D05C7" w:rsidP="007D05C7">
            <w:pPr>
              <w:rPr>
                <w:i/>
                <w:sz w:val="22"/>
                <w:szCs w:val="22"/>
              </w:rPr>
            </w:pPr>
            <w:r w:rsidRPr="00784337">
              <w:rPr>
                <w:i/>
                <w:sz w:val="22"/>
                <w:szCs w:val="22"/>
              </w:rPr>
              <w:t>Avalduse saabumise kuupäev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241C2" w14:textId="77777777" w:rsidR="007D05C7" w:rsidRPr="00784337" w:rsidRDefault="007D05C7" w:rsidP="007D05C7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7D05C7" w:rsidRPr="00784337" w14:paraId="6DD0AEE6" w14:textId="77777777" w:rsidTr="007D05C7">
        <w:trPr>
          <w:jc w:val="center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9909A" w14:textId="77777777" w:rsidR="007D05C7" w:rsidRPr="00784337" w:rsidRDefault="007D05C7" w:rsidP="007D05C7">
            <w:pPr>
              <w:rPr>
                <w:b/>
                <w:sz w:val="22"/>
                <w:szCs w:val="22"/>
              </w:rPr>
            </w:pPr>
            <w:r w:rsidRPr="00784337">
              <w:rPr>
                <w:i/>
                <w:sz w:val="22"/>
                <w:szCs w:val="22"/>
              </w:rPr>
              <w:t>Vastuvõtnud isiku nimi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317E" w14:textId="77777777" w:rsidR="007D05C7" w:rsidRPr="00784337" w:rsidRDefault="007D05C7" w:rsidP="007D05C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D05C7" w:rsidRPr="00784337" w14:paraId="70B88639" w14:textId="77777777" w:rsidTr="007D05C7">
        <w:trPr>
          <w:jc w:val="center"/>
        </w:trPr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29E9E" w14:textId="77777777" w:rsidR="007D05C7" w:rsidRPr="00784337" w:rsidRDefault="007D05C7" w:rsidP="007D05C7">
            <w:pPr>
              <w:rPr>
                <w:b/>
                <w:sz w:val="22"/>
                <w:szCs w:val="22"/>
              </w:rPr>
            </w:pPr>
            <w:r w:rsidRPr="00784337">
              <w:rPr>
                <w:i/>
                <w:sz w:val="22"/>
                <w:szCs w:val="22"/>
              </w:rPr>
              <w:t>Registreerimise number</w:t>
            </w:r>
          </w:p>
        </w:tc>
        <w:tc>
          <w:tcPr>
            <w:tcW w:w="6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1759" w14:textId="77777777" w:rsidR="007D05C7" w:rsidRPr="00784337" w:rsidRDefault="007D05C7" w:rsidP="007D05C7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7D05C7" w:rsidRPr="00784337" w14:paraId="592601A3" w14:textId="77777777" w:rsidTr="007D05C7">
        <w:trPr>
          <w:jc w:val="center"/>
        </w:trPr>
        <w:tc>
          <w:tcPr>
            <w:tcW w:w="9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23130" w14:textId="77777777" w:rsidR="007D05C7" w:rsidRPr="00784337" w:rsidRDefault="007D05C7" w:rsidP="007D05C7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</w:tr>
      <w:tr w:rsidR="007D05C7" w:rsidRPr="004443ED" w14:paraId="4D07FB23" w14:textId="77777777" w:rsidTr="007D05C7">
        <w:trPr>
          <w:jc w:val="center"/>
        </w:trPr>
        <w:tc>
          <w:tcPr>
            <w:tcW w:w="9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2219A627" w14:textId="77777777" w:rsidR="007D05C7" w:rsidRPr="00784337" w:rsidRDefault="007D05C7" w:rsidP="007D05C7">
            <w:pPr>
              <w:snapToGrid w:val="0"/>
              <w:rPr>
                <w:i/>
                <w:sz w:val="22"/>
                <w:szCs w:val="22"/>
              </w:rPr>
            </w:pPr>
            <w:r w:rsidRPr="00784337">
              <w:rPr>
                <w:b/>
                <w:sz w:val="22"/>
                <w:szCs w:val="22"/>
              </w:rPr>
              <w:t xml:space="preserve">MÄRGE TAOTLEJALE TEATISE SAATMISE KOHTA                  </w:t>
            </w:r>
            <w:r w:rsidRPr="00784337">
              <w:rPr>
                <w:i/>
                <w:sz w:val="22"/>
                <w:szCs w:val="22"/>
              </w:rPr>
              <w:t xml:space="preserve">(Täidab </w:t>
            </w:r>
            <w:r>
              <w:rPr>
                <w:i/>
                <w:sz w:val="22"/>
                <w:szCs w:val="22"/>
              </w:rPr>
              <w:t>TAM Kutsekoda</w:t>
            </w:r>
            <w:r w:rsidRPr="00784337">
              <w:rPr>
                <w:i/>
                <w:sz w:val="22"/>
                <w:szCs w:val="22"/>
              </w:rPr>
              <w:t>)</w:t>
            </w:r>
          </w:p>
        </w:tc>
      </w:tr>
      <w:tr w:rsidR="007D05C7" w:rsidRPr="00784337" w14:paraId="44BB258D" w14:textId="77777777" w:rsidTr="007D05C7">
        <w:trPr>
          <w:jc w:val="center"/>
        </w:trPr>
        <w:tc>
          <w:tcPr>
            <w:tcW w:w="9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A46CE" w14:textId="77777777" w:rsidR="007D05C7" w:rsidRPr="00784337" w:rsidRDefault="007D05C7" w:rsidP="007D05C7">
            <w:pPr>
              <w:snapToGrid w:val="0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1)</w:t>
            </w:r>
          </w:p>
        </w:tc>
      </w:tr>
      <w:tr w:rsidR="007D05C7" w:rsidRPr="00784337" w14:paraId="3E466F59" w14:textId="77777777" w:rsidTr="007D05C7">
        <w:trPr>
          <w:jc w:val="center"/>
        </w:trPr>
        <w:tc>
          <w:tcPr>
            <w:tcW w:w="9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C6E75" w14:textId="77777777" w:rsidR="007D05C7" w:rsidRPr="00784337" w:rsidRDefault="007D05C7" w:rsidP="007D05C7">
            <w:pPr>
              <w:snapToGrid w:val="0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2)</w:t>
            </w:r>
          </w:p>
        </w:tc>
      </w:tr>
      <w:tr w:rsidR="007D05C7" w:rsidRPr="00784337" w14:paraId="0A61DE68" w14:textId="77777777" w:rsidTr="007D05C7">
        <w:trPr>
          <w:jc w:val="center"/>
        </w:trPr>
        <w:tc>
          <w:tcPr>
            <w:tcW w:w="9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A71F0" w14:textId="77777777" w:rsidR="007D05C7" w:rsidRPr="00784337" w:rsidRDefault="007D05C7" w:rsidP="007D05C7">
            <w:pPr>
              <w:snapToGrid w:val="0"/>
              <w:rPr>
                <w:sz w:val="22"/>
                <w:szCs w:val="22"/>
              </w:rPr>
            </w:pPr>
            <w:r w:rsidRPr="00784337">
              <w:rPr>
                <w:sz w:val="22"/>
                <w:szCs w:val="22"/>
              </w:rPr>
              <w:t>3)</w:t>
            </w:r>
          </w:p>
        </w:tc>
      </w:tr>
    </w:tbl>
    <w:p w14:paraId="679DE391" w14:textId="77777777" w:rsidR="007D05C7" w:rsidRPr="00784337" w:rsidRDefault="007D05C7" w:rsidP="007D05C7">
      <w:pPr>
        <w:pStyle w:val="ListParagraph"/>
        <w:tabs>
          <w:tab w:val="left" w:pos="567"/>
        </w:tabs>
        <w:ind w:left="0"/>
        <w:jc w:val="center"/>
        <w:rPr>
          <w:sz w:val="22"/>
          <w:szCs w:val="22"/>
        </w:rPr>
      </w:pPr>
    </w:p>
    <w:p w14:paraId="2F301CD3" w14:textId="77777777" w:rsidR="007D05C7" w:rsidRPr="00784337" w:rsidRDefault="007D05C7" w:rsidP="007D05C7">
      <w:pPr>
        <w:jc w:val="center"/>
        <w:rPr>
          <w:b/>
          <w:bCs/>
          <w:sz w:val="22"/>
          <w:szCs w:val="22"/>
        </w:rPr>
      </w:pPr>
    </w:p>
    <w:p w14:paraId="63CE9AC0" w14:textId="77777777" w:rsidR="007D05C7" w:rsidRPr="00784337" w:rsidRDefault="007D05C7" w:rsidP="007D05C7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8139843" w14:textId="77777777" w:rsidR="00D82CC4" w:rsidRPr="007D05C7" w:rsidRDefault="00D82CC4" w:rsidP="007D05C7">
      <w:pPr>
        <w:jc w:val="center"/>
      </w:pPr>
    </w:p>
    <w:sectPr w:rsidR="00D82CC4" w:rsidRPr="007D05C7" w:rsidSect="004070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3DCCB" w14:textId="77777777" w:rsidR="0081112D" w:rsidRDefault="0081112D">
      <w:r>
        <w:separator/>
      </w:r>
    </w:p>
  </w:endnote>
  <w:endnote w:type="continuationSeparator" w:id="0">
    <w:p w14:paraId="50878F56" w14:textId="77777777" w:rsidR="0081112D" w:rsidRDefault="00811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299F73" w14:textId="77777777" w:rsidR="00893913" w:rsidRDefault="0089391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31A40" w14:textId="77777777" w:rsidR="00AF6FD1" w:rsidRDefault="00B023C5">
    <w:pPr>
      <w:pStyle w:val="Footer"/>
      <w:ind w:right="360"/>
    </w:pPr>
    <w:r>
      <w:rPr>
        <w:noProof/>
        <w:lang w:val="et-EE" w:eastAsia="zh-CN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42666C0E" wp14:editId="6E4C2B1A">
              <wp:simplePos x="0" y="0"/>
              <wp:positionH relativeFrom="page">
                <wp:posOffset>6595745</wp:posOffset>
              </wp:positionH>
              <wp:positionV relativeFrom="paragraph">
                <wp:posOffset>635</wp:posOffset>
              </wp:positionV>
              <wp:extent cx="63500" cy="146050"/>
              <wp:effectExtent l="4445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7933D6" w14:textId="77777777" w:rsidR="00AF6FD1" w:rsidRDefault="00AF6FD1">
                          <w:pPr>
                            <w:pStyle w:val="Foo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54721F">
                            <w:rPr>
                              <w:rStyle w:val="PageNumber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Style w:val="PageNumber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19.35pt;margin-top:.05pt;width:5pt;height:11.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9lN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" stroked="f">
              <v:fill opacity="0"/>
              <v:textbox inset="0,0,0,0">
                <w:txbxContent>
                  <w:p w:rsidR="00AF6FD1" w:rsidRDefault="00AF6FD1">
                    <w:pPr>
                      <w:pStyle w:val="Jalus"/>
                      <w:rPr>
                        <w:sz w:val="24"/>
                        <w:szCs w:val="24"/>
                      </w:rPr>
                    </w:pPr>
                    <w:r>
                      <w:rPr>
                        <w:rStyle w:val="Lehekljenumber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Lehekljenumber"/>
                        <w:sz w:val="24"/>
                        <w:szCs w:val="24"/>
                      </w:rPr>
                      <w:instrText xml:space="preserve"> PAGE </w:instrText>
                    </w:r>
                    <w:r>
                      <w:rPr>
                        <w:rStyle w:val="Lehekljenumber"/>
                        <w:sz w:val="24"/>
                        <w:szCs w:val="24"/>
                      </w:rPr>
                      <w:fldChar w:fldCharType="separate"/>
                    </w:r>
                    <w:r w:rsidR="0054721F">
                      <w:rPr>
                        <w:rStyle w:val="Lehekljenumber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Style w:val="Lehekljenumber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370BA" w14:textId="77777777" w:rsidR="00893913" w:rsidRDefault="008939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BFB7C" w14:textId="77777777" w:rsidR="0081112D" w:rsidRDefault="0081112D">
      <w:r>
        <w:separator/>
      </w:r>
    </w:p>
  </w:footnote>
  <w:footnote w:type="continuationSeparator" w:id="0">
    <w:p w14:paraId="19DC0FC4" w14:textId="77777777" w:rsidR="0081112D" w:rsidRDefault="008111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F6B76" w14:textId="77777777" w:rsidR="00893913" w:rsidRDefault="0089391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3A471" w14:textId="77777777" w:rsidR="00893913" w:rsidRDefault="0089391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BFAF89" w14:textId="77777777" w:rsidR="00AF6FD1" w:rsidRPr="0020395C" w:rsidRDefault="0020395C" w:rsidP="0020395C">
    <w:pPr>
      <w:pStyle w:val="Header"/>
      <w:jc w:val="right"/>
      <w:rPr>
        <w:b/>
        <w:sz w:val="24"/>
        <w:szCs w:val="24"/>
      </w:rPr>
    </w:pPr>
    <w:r w:rsidRPr="0020395C">
      <w:rPr>
        <w:b/>
        <w:sz w:val="24"/>
        <w:szCs w:val="24"/>
      </w:rPr>
      <w:t>Vorm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2" w15:restartNumberingAfterBreak="0">
    <w:nsid w:val="00000004"/>
    <w:multiLevelType w:val="single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975"/>
        </w:tabs>
        <w:ind w:left="975" w:hanging="360"/>
      </w:pPr>
      <w:rPr>
        <w:rFonts w:cs="Times New Roman"/>
      </w:rPr>
    </w:lvl>
  </w:abstractNum>
  <w:abstractNum w:abstractNumId="3" w15:restartNumberingAfterBreak="0">
    <w:nsid w:val="00000005"/>
    <w:multiLevelType w:val="multilevel"/>
    <w:tmpl w:val="00000005"/>
    <w:name w:val="WW8Num10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 w15:restartNumberingAfterBreak="0">
    <w:nsid w:val="00000007"/>
    <w:multiLevelType w:val="singleLevel"/>
    <w:tmpl w:val="00000007"/>
    <w:name w:val="WW8Num1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6" w15:restartNumberingAfterBreak="0">
    <w:nsid w:val="00000008"/>
    <w:multiLevelType w:val="multilevel"/>
    <w:tmpl w:val="00000008"/>
    <w:name w:val="WW8Num14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2.%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 w15:restartNumberingAfterBreak="0">
    <w:nsid w:val="00000009"/>
    <w:multiLevelType w:val="singleLevel"/>
    <w:tmpl w:val="00000009"/>
    <w:name w:val="WW8Num15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8" w15:restartNumberingAfterBreak="0">
    <w:nsid w:val="0000000A"/>
    <w:multiLevelType w:val="multilevel"/>
    <w:tmpl w:val="5CF0F382"/>
    <w:name w:val="WW8Num17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0000000B"/>
    <w:multiLevelType w:val="singleLevel"/>
    <w:tmpl w:val="0000000B"/>
    <w:name w:val="WW8Num20"/>
    <w:lvl w:ilvl="0">
      <w:start w:val="1"/>
      <w:numFmt w:val="decimal"/>
      <w:lvlText w:val="%1)"/>
      <w:lvlJc w:val="left"/>
      <w:pPr>
        <w:tabs>
          <w:tab w:val="num" w:pos="975"/>
        </w:tabs>
        <w:ind w:left="975" w:hanging="360"/>
      </w:pPr>
      <w:rPr>
        <w:rFonts w:cs="Times New Roman"/>
      </w:rPr>
    </w:lvl>
  </w:abstractNum>
  <w:abstractNum w:abstractNumId="10" w15:restartNumberingAfterBreak="0">
    <w:nsid w:val="0000000C"/>
    <w:multiLevelType w:val="multilevel"/>
    <w:tmpl w:val="0000000C"/>
    <w:name w:val="WW8Num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72C5CDF"/>
    <w:multiLevelType w:val="hybridMultilevel"/>
    <w:tmpl w:val="61AC687A"/>
    <w:lvl w:ilvl="0" w:tplc="76FAC9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AFF79E3"/>
    <w:multiLevelType w:val="hybridMultilevel"/>
    <w:tmpl w:val="A294A55A"/>
    <w:lvl w:ilvl="0" w:tplc="04250011">
      <w:start w:val="1"/>
      <w:numFmt w:val="decimal"/>
      <w:lvlText w:val="%1)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CB3BC0"/>
    <w:multiLevelType w:val="multilevel"/>
    <w:tmpl w:val="C91A94F2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4" w15:restartNumberingAfterBreak="0">
    <w:nsid w:val="13DA48AE"/>
    <w:multiLevelType w:val="hybridMultilevel"/>
    <w:tmpl w:val="F1108196"/>
    <w:lvl w:ilvl="0" w:tplc="9CEA5EDE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42865DD"/>
    <w:multiLevelType w:val="multilevel"/>
    <w:tmpl w:val="35AEB61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6" w15:restartNumberingAfterBreak="0">
    <w:nsid w:val="15A753A1"/>
    <w:multiLevelType w:val="hybridMultilevel"/>
    <w:tmpl w:val="1B9C955A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AE717C"/>
    <w:multiLevelType w:val="hybridMultilevel"/>
    <w:tmpl w:val="056C7C3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63C34E3"/>
    <w:multiLevelType w:val="hybridMultilevel"/>
    <w:tmpl w:val="2F1CC2CA"/>
    <w:lvl w:ilvl="0" w:tplc="BE6CD8B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71B2475"/>
    <w:multiLevelType w:val="hybridMultilevel"/>
    <w:tmpl w:val="88C0BD12"/>
    <w:lvl w:ilvl="0" w:tplc="D8D86F0C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8BD3813"/>
    <w:multiLevelType w:val="hybridMultilevel"/>
    <w:tmpl w:val="8EB4F1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0B3616"/>
    <w:multiLevelType w:val="multilevel"/>
    <w:tmpl w:val="507E6DC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1E0B30F0"/>
    <w:multiLevelType w:val="hybridMultilevel"/>
    <w:tmpl w:val="3CEC72DA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0C67557"/>
    <w:multiLevelType w:val="hybridMultilevel"/>
    <w:tmpl w:val="91C0DA4A"/>
    <w:lvl w:ilvl="0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17A0B13"/>
    <w:multiLevelType w:val="hybridMultilevel"/>
    <w:tmpl w:val="80608812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5B30AA3"/>
    <w:multiLevelType w:val="hybridMultilevel"/>
    <w:tmpl w:val="A7CAA00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BFF0AFE"/>
    <w:multiLevelType w:val="hybridMultilevel"/>
    <w:tmpl w:val="3C5E37FE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2B02A7"/>
    <w:multiLevelType w:val="multilevel"/>
    <w:tmpl w:val="B646314A"/>
    <w:lvl w:ilvl="0">
      <w:start w:val="6"/>
      <w:numFmt w:val="decimal"/>
      <w:lvlText w:val="%1"/>
      <w:lvlJc w:val="left"/>
      <w:pPr>
        <w:ind w:left="2061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06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1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781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1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14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501" w:hanging="1800"/>
      </w:pPr>
      <w:rPr>
        <w:rFonts w:cs="Times New Roman" w:hint="default"/>
      </w:rPr>
    </w:lvl>
  </w:abstractNum>
  <w:abstractNum w:abstractNumId="28" w15:restartNumberingAfterBreak="0">
    <w:nsid w:val="37C360CC"/>
    <w:multiLevelType w:val="hybridMultilevel"/>
    <w:tmpl w:val="7548AF9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355DF1"/>
    <w:multiLevelType w:val="multilevel"/>
    <w:tmpl w:val="75CEE3A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0" w15:restartNumberingAfterBreak="0">
    <w:nsid w:val="40496473"/>
    <w:multiLevelType w:val="hybridMultilevel"/>
    <w:tmpl w:val="2826AFD0"/>
    <w:lvl w:ilvl="0" w:tplc="798084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0CE5E0C"/>
    <w:multiLevelType w:val="hybridMultilevel"/>
    <w:tmpl w:val="3B8E10B8"/>
    <w:lvl w:ilvl="0" w:tplc="5C2A2EA8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3240BB2"/>
    <w:multiLevelType w:val="hybridMultilevel"/>
    <w:tmpl w:val="B060BF06"/>
    <w:lvl w:ilvl="0" w:tplc="111A8842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43525A29"/>
    <w:multiLevelType w:val="hybridMultilevel"/>
    <w:tmpl w:val="6422CCD2"/>
    <w:lvl w:ilvl="0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447A4BB5"/>
    <w:multiLevelType w:val="hybridMultilevel"/>
    <w:tmpl w:val="4F140896"/>
    <w:lvl w:ilvl="0" w:tplc="042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49574654"/>
    <w:multiLevelType w:val="multilevel"/>
    <w:tmpl w:val="7A1AA598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6" w15:restartNumberingAfterBreak="0">
    <w:nsid w:val="4A7D611A"/>
    <w:multiLevelType w:val="hybridMultilevel"/>
    <w:tmpl w:val="E3C2291E"/>
    <w:lvl w:ilvl="0" w:tplc="042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C801A9D"/>
    <w:multiLevelType w:val="hybridMultilevel"/>
    <w:tmpl w:val="73A4DDE8"/>
    <w:lvl w:ilvl="0" w:tplc="042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78175C"/>
    <w:multiLevelType w:val="multilevel"/>
    <w:tmpl w:val="8F60C450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9" w15:restartNumberingAfterBreak="0">
    <w:nsid w:val="50017E01"/>
    <w:multiLevelType w:val="hybridMultilevel"/>
    <w:tmpl w:val="14FC697C"/>
    <w:lvl w:ilvl="0" w:tplc="9CEA5EDE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4D6817C0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2C81211"/>
    <w:multiLevelType w:val="hybridMultilevel"/>
    <w:tmpl w:val="01684846"/>
    <w:lvl w:ilvl="0" w:tplc="042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4516B5A"/>
    <w:multiLevelType w:val="multilevel"/>
    <w:tmpl w:val="49D2744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559F0207"/>
    <w:multiLevelType w:val="hybridMultilevel"/>
    <w:tmpl w:val="431A9B7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57C3279F"/>
    <w:multiLevelType w:val="hybridMultilevel"/>
    <w:tmpl w:val="903A7C30"/>
    <w:lvl w:ilvl="0" w:tplc="04250011">
      <w:start w:val="1"/>
      <w:numFmt w:val="decimal"/>
      <w:lvlText w:val="%1)"/>
      <w:lvlJc w:val="left"/>
      <w:pPr>
        <w:ind w:left="1080" w:hanging="360"/>
      </w:p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61451D7"/>
    <w:multiLevelType w:val="hybridMultilevel"/>
    <w:tmpl w:val="BF4C3F20"/>
    <w:lvl w:ilvl="0" w:tplc="042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color w:val="auto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AEE056C"/>
    <w:multiLevelType w:val="hybridMultilevel"/>
    <w:tmpl w:val="A306BB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DBF7FA4"/>
    <w:multiLevelType w:val="hybridMultilevel"/>
    <w:tmpl w:val="DCFAF5AC"/>
    <w:lvl w:ilvl="0" w:tplc="04905492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auto"/>
      </w:rPr>
    </w:lvl>
    <w:lvl w:ilvl="1" w:tplc="04250019" w:tentative="1">
      <w:start w:val="1"/>
      <w:numFmt w:val="lowerLetter"/>
      <w:lvlText w:val="%2."/>
      <w:lvlJc w:val="left"/>
      <w:pPr>
        <w:ind w:left="1800" w:hanging="360"/>
      </w:pPr>
    </w:lvl>
    <w:lvl w:ilvl="2" w:tplc="0425001B" w:tentative="1">
      <w:start w:val="1"/>
      <w:numFmt w:val="lowerRoman"/>
      <w:lvlText w:val="%3."/>
      <w:lvlJc w:val="right"/>
      <w:pPr>
        <w:ind w:left="2520" w:hanging="180"/>
      </w:pPr>
    </w:lvl>
    <w:lvl w:ilvl="3" w:tplc="0425000F" w:tentative="1">
      <w:start w:val="1"/>
      <w:numFmt w:val="decimal"/>
      <w:lvlText w:val="%4."/>
      <w:lvlJc w:val="left"/>
      <w:pPr>
        <w:ind w:left="3240" w:hanging="360"/>
      </w:pPr>
    </w:lvl>
    <w:lvl w:ilvl="4" w:tplc="04250019" w:tentative="1">
      <w:start w:val="1"/>
      <w:numFmt w:val="lowerLetter"/>
      <w:lvlText w:val="%5."/>
      <w:lvlJc w:val="left"/>
      <w:pPr>
        <w:ind w:left="3960" w:hanging="360"/>
      </w:pPr>
    </w:lvl>
    <w:lvl w:ilvl="5" w:tplc="0425001B" w:tentative="1">
      <w:start w:val="1"/>
      <w:numFmt w:val="lowerRoman"/>
      <w:lvlText w:val="%6."/>
      <w:lvlJc w:val="right"/>
      <w:pPr>
        <w:ind w:left="4680" w:hanging="180"/>
      </w:pPr>
    </w:lvl>
    <w:lvl w:ilvl="6" w:tplc="0425000F" w:tentative="1">
      <w:start w:val="1"/>
      <w:numFmt w:val="decimal"/>
      <w:lvlText w:val="%7."/>
      <w:lvlJc w:val="left"/>
      <w:pPr>
        <w:ind w:left="5400" w:hanging="360"/>
      </w:pPr>
    </w:lvl>
    <w:lvl w:ilvl="7" w:tplc="04250019" w:tentative="1">
      <w:start w:val="1"/>
      <w:numFmt w:val="lowerLetter"/>
      <w:lvlText w:val="%8."/>
      <w:lvlJc w:val="left"/>
      <w:pPr>
        <w:ind w:left="6120" w:hanging="360"/>
      </w:pPr>
    </w:lvl>
    <w:lvl w:ilvl="8" w:tplc="042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2532773"/>
    <w:multiLevelType w:val="hybridMultilevel"/>
    <w:tmpl w:val="3B7C90CA"/>
    <w:lvl w:ilvl="0" w:tplc="EFB21F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4C44BD9"/>
    <w:multiLevelType w:val="multilevel"/>
    <w:tmpl w:val="F2A09F16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49" w15:restartNumberingAfterBreak="0">
    <w:nsid w:val="74E96106"/>
    <w:multiLevelType w:val="multilevel"/>
    <w:tmpl w:val="E9E0C0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50" w15:restartNumberingAfterBreak="0">
    <w:nsid w:val="75482F00"/>
    <w:multiLevelType w:val="hybridMultilevel"/>
    <w:tmpl w:val="AF1C6DCA"/>
    <w:lvl w:ilvl="0" w:tplc="B2C479E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2160" w:hanging="360"/>
      </w:pPr>
    </w:lvl>
    <w:lvl w:ilvl="2" w:tplc="0425001B" w:tentative="1">
      <w:start w:val="1"/>
      <w:numFmt w:val="lowerRoman"/>
      <w:lvlText w:val="%3."/>
      <w:lvlJc w:val="right"/>
      <w:pPr>
        <w:ind w:left="2880" w:hanging="180"/>
      </w:pPr>
    </w:lvl>
    <w:lvl w:ilvl="3" w:tplc="0425000F" w:tentative="1">
      <w:start w:val="1"/>
      <w:numFmt w:val="decimal"/>
      <w:lvlText w:val="%4."/>
      <w:lvlJc w:val="left"/>
      <w:pPr>
        <w:ind w:left="3600" w:hanging="360"/>
      </w:pPr>
    </w:lvl>
    <w:lvl w:ilvl="4" w:tplc="04250019" w:tentative="1">
      <w:start w:val="1"/>
      <w:numFmt w:val="lowerLetter"/>
      <w:lvlText w:val="%5."/>
      <w:lvlJc w:val="left"/>
      <w:pPr>
        <w:ind w:left="4320" w:hanging="360"/>
      </w:pPr>
    </w:lvl>
    <w:lvl w:ilvl="5" w:tplc="0425001B" w:tentative="1">
      <w:start w:val="1"/>
      <w:numFmt w:val="lowerRoman"/>
      <w:lvlText w:val="%6."/>
      <w:lvlJc w:val="right"/>
      <w:pPr>
        <w:ind w:left="5040" w:hanging="180"/>
      </w:pPr>
    </w:lvl>
    <w:lvl w:ilvl="6" w:tplc="0425000F" w:tentative="1">
      <w:start w:val="1"/>
      <w:numFmt w:val="decimal"/>
      <w:lvlText w:val="%7."/>
      <w:lvlJc w:val="left"/>
      <w:pPr>
        <w:ind w:left="5760" w:hanging="360"/>
      </w:pPr>
    </w:lvl>
    <w:lvl w:ilvl="7" w:tplc="04250019" w:tentative="1">
      <w:start w:val="1"/>
      <w:numFmt w:val="lowerLetter"/>
      <w:lvlText w:val="%8."/>
      <w:lvlJc w:val="left"/>
      <w:pPr>
        <w:ind w:left="6480" w:hanging="360"/>
      </w:pPr>
    </w:lvl>
    <w:lvl w:ilvl="8" w:tplc="042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76AD1AFE"/>
    <w:multiLevelType w:val="hybridMultilevel"/>
    <w:tmpl w:val="759A1710"/>
    <w:lvl w:ilvl="0" w:tplc="D6CAC5B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444C59"/>
    <w:multiLevelType w:val="multilevel"/>
    <w:tmpl w:val="10586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color w:val="auto"/>
      </w:rPr>
    </w:lvl>
  </w:abstractNum>
  <w:abstractNum w:abstractNumId="53" w15:restartNumberingAfterBreak="0">
    <w:nsid w:val="7C9F2634"/>
    <w:multiLevelType w:val="hybridMultilevel"/>
    <w:tmpl w:val="7EEA6C2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815513"/>
    <w:multiLevelType w:val="multilevel"/>
    <w:tmpl w:val="E1E4A7B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682858701">
    <w:abstractNumId w:val="27"/>
  </w:num>
  <w:num w:numId="2" w16cid:durableId="252476035">
    <w:abstractNumId w:val="48"/>
  </w:num>
  <w:num w:numId="3" w16cid:durableId="1820220657">
    <w:abstractNumId w:val="38"/>
  </w:num>
  <w:num w:numId="4" w16cid:durableId="1629624644">
    <w:abstractNumId w:val="13"/>
  </w:num>
  <w:num w:numId="5" w16cid:durableId="1398170583">
    <w:abstractNumId w:val="15"/>
  </w:num>
  <w:num w:numId="6" w16cid:durableId="2028168218">
    <w:abstractNumId w:val="35"/>
  </w:num>
  <w:num w:numId="7" w16cid:durableId="2013294713">
    <w:abstractNumId w:val="25"/>
  </w:num>
  <w:num w:numId="8" w16cid:durableId="819075797">
    <w:abstractNumId w:val="11"/>
  </w:num>
  <w:num w:numId="9" w16cid:durableId="29185186">
    <w:abstractNumId w:val="29"/>
  </w:num>
  <w:num w:numId="10" w16cid:durableId="2110001964">
    <w:abstractNumId w:val="39"/>
  </w:num>
  <w:num w:numId="11" w16cid:durableId="611864378">
    <w:abstractNumId w:val="16"/>
  </w:num>
  <w:num w:numId="12" w16cid:durableId="559438734">
    <w:abstractNumId w:val="47"/>
  </w:num>
  <w:num w:numId="13" w16cid:durableId="1786805651">
    <w:abstractNumId w:val="45"/>
  </w:num>
  <w:num w:numId="14" w16cid:durableId="1227649768">
    <w:abstractNumId w:val="54"/>
  </w:num>
  <w:num w:numId="15" w16cid:durableId="173301123">
    <w:abstractNumId w:val="21"/>
  </w:num>
  <w:num w:numId="16" w16cid:durableId="418798279">
    <w:abstractNumId w:val="41"/>
  </w:num>
  <w:num w:numId="17" w16cid:durableId="1857385329">
    <w:abstractNumId w:val="42"/>
  </w:num>
  <w:num w:numId="18" w16cid:durableId="1559587862">
    <w:abstractNumId w:val="24"/>
  </w:num>
  <w:num w:numId="19" w16cid:durableId="196549450">
    <w:abstractNumId w:val="20"/>
  </w:num>
  <w:num w:numId="20" w16cid:durableId="804280073">
    <w:abstractNumId w:val="12"/>
  </w:num>
  <w:num w:numId="21" w16cid:durableId="5749754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540434488">
    <w:abstractNumId w:val="43"/>
  </w:num>
  <w:num w:numId="23" w16cid:durableId="2114863448">
    <w:abstractNumId w:val="28"/>
  </w:num>
  <w:num w:numId="24" w16cid:durableId="319189034">
    <w:abstractNumId w:val="22"/>
  </w:num>
  <w:num w:numId="25" w16cid:durableId="1306081764">
    <w:abstractNumId w:val="32"/>
  </w:num>
  <w:num w:numId="26" w16cid:durableId="420836614">
    <w:abstractNumId w:val="52"/>
  </w:num>
  <w:num w:numId="27" w16cid:durableId="1258444507">
    <w:abstractNumId w:val="40"/>
  </w:num>
  <w:num w:numId="28" w16cid:durableId="1486824999">
    <w:abstractNumId w:val="33"/>
  </w:num>
  <w:num w:numId="29" w16cid:durableId="1989432249">
    <w:abstractNumId w:val="37"/>
  </w:num>
  <w:num w:numId="30" w16cid:durableId="576668954">
    <w:abstractNumId w:val="49"/>
  </w:num>
  <w:num w:numId="31" w16cid:durableId="866985985">
    <w:abstractNumId w:val="34"/>
  </w:num>
  <w:num w:numId="32" w16cid:durableId="424150548">
    <w:abstractNumId w:val="19"/>
  </w:num>
  <w:num w:numId="33" w16cid:durableId="1519470892">
    <w:abstractNumId w:val="51"/>
  </w:num>
  <w:num w:numId="34" w16cid:durableId="1789541886">
    <w:abstractNumId w:val="26"/>
  </w:num>
  <w:num w:numId="35" w16cid:durableId="1002006750">
    <w:abstractNumId w:val="53"/>
  </w:num>
  <w:num w:numId="36" w16cid:durableId="1239746449">
    <w:abstractNumId w:val="36"/>
  </w:num>
  <w:num w:numId="37" w16cid:durableId="1951424653">
    <w:abstractNumId w:val="31"/>
  </w:num>
  <w:num w:numId="38" w16cid:durableId="1454520318">
    <w:abstractNumId w:val="44"/>
  </w:num>
  <w:num w:numId="39" w16cid:durableId="1815022615">
    <w:abstractNumId w:val="46"/>
  </w:num>
  <w:num w:numId="40" w16cid:durableId="876164672">
    <w:abstractNumId w:val="23"/>
  </w:num>
  <w:num w:numId="41" w16cid:durableId="2087410698">
    <w:abstractNumId w:val="17"/>
  </w:num>
  <w:num w:numId="42" w16cid:durableId="1985960594">
    <w:abstractNumId w:val="50"/>
  </w:num>
  <w:num w:numId="43" w16cid:durableId="2125342868">
    <w:abstractNumId w:val="30"/>
  </w:num>
  <w:num w:numId="44" w16cid:durableId="308752146">
    <w:abstractNumId w:val="18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defaultTabStop w:val="720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3525"/>
    <w:rsid w:val="00010D52"/>
    <w:rsid w:val="000369ED"/>
    <w:rsid w:val="0003766D"/>
    <w:rsid w:val="000C18B9"/>
    <w:rsid w:val="00123751"/>
    <w:rsid w:val="00125B5A"/>
    <w:rsid w:val="001B305E"/>
    <w:rsid w:val="001B6BF3"/>
    <w:rsid w:val="001D3F91"/>
    <w:rsid w:val="0020395C"/>
    <w:rsid w:val="002200A2"/>
    <w:rsid w:val="0025562C"/>
    <w:rsid w:val="002A48E0"/>
    <w:rsid w:val="002B64D5"/>
    <w:rsid w:val="00302012"/>
    <w:rsid w:val="003102D4"/>
    <w:rsid w:val="003347DD"/>
    <w:rsid w:val="00335E41"/>
    <w:rsid w:val="00347329"/>
    <w:rsid w:val="00352068"/>
    <w:rsid w:val="003C44B8"/>
    <w:rsid w:val="003C731E"/>
    <w:rsid w:val="003D30EF"/>
    <w:rsid w:val="004070A3"/>
    <w:rsid w:val="00451C9F"/>
    <w:rsid w:val="0047595B"/>
    <w:rsid w:val="004967E0"/>
    <w:rsid w:val="004C208D"/>
    <w:rsid w:val="004D260C"/>
    <w:rsid w:val="004E05C3"/>
    <w:rsid w:val="004E549B"/>
    <w:rsid w:val="0054721F"/>
    <w:rsid w:val="005B7A56"/>
    <w:rsid w:val="005C6E00"/>
    <w:rsid w:val="005C7917"/>
    <w:rsid w:val="005F3460"/>
    <w:rsid w:val="00606AF2"/>
    <w:rsid w:val="00612360"/>
    <w:rsid w:val="006846E7"/>
    <w:rsid w:val="006B1BD2"/>
    <w:rsid w:val="006D0A1E"/>
    <w:rsid w:val="007023CC"/>
    <w:rsid w:val="00724202"/>
    <w:rsid w:val="007468F7"/>
    <w:rsid w:val="007D05C7"/>
    <w:rsid w:val="007E6FA1"/>
    <w:rsid w:val="0081112D"/>
    <w:rsid w:val="00851E32"/>
    <w:rsid w:val="008602DE"/>
    <w:rsid w:val="008848B6"/>
    <w:rsid w:val="00893913"/>
    <w:rsid w:val="00900207"/>
    <w:rsid w:val="00920839"/>
    <w:rsid w:val="009F4409"/>
    <w:rsid w:val="00A0310E"/>
    <w:rsid w:val="00A06710"/>
    <w:rsid w:val="00A43525"/>
    <w:rsid w:val="00A4625F"/>
    <w:rsid w:val="00A63F4F"/>
    <w:rsid w:val="00A807A2"/>
    <w:rsid w:val="00AC2FCB"/>
    <w:rsid w:val="00AF6FD1"/>
    <w:rsid w:val="00B023C5"/>
    <w:rsid w:val="00B270B6"/>
    <w:rsid w:val="00B77F60"/>
    <w:rsid w:val="00B8418F"/>
    <w:rsid w:val="00B9682B"/>
    <w:rsid w:val="00BB3C71"/>
    <w:rsid w:val="00BC138F"/>
    <w:rsid w:val="00BE7419"/>
    <w:rsid w:val="00C5781F"/>
    <w:rsid w:val="00C663DA"/>
    <w:rsid w:val="00C81156"/>
    <w:rsid w:val="00CD293E"/>
    <w:rsid w:val="00CD7241"/>
    <w:rsid w:val="00D069BB"/>
    <w:rsid w:val="00D76AEE"/>
    <w:rsid w:val="00D82CC4"/>
    <w:rsid w:val="00DA57F5"/>
    <w:rsid w:val="00E14EBD"/>
    <w:rsid w:val="00E63A13"/>
    <w:rsid w:val="00EC68B8"/>
    <w:rsid w:val="00EC6B0B"/>
    <w:rsid w:val="00F207D3"/>
    <w:rsid w:val="00F5484B"/>
    <w:rsid w:val="00F703E5"/>
    <w:rsid w:val="00F9302C"/>
    <w:rsid w:val="00F97A9A"/>
    <w:rsid w:val="00FB4CBE"/>
    <w:rsid w:val="00FE2852"/>
    <w:rsid w:val="00FE3E65"/>
    <w:rsid w:val="00FE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2F15B0EB"/>
  <w15:docId w15:val="{00977155-7704-E74F-8F69-4128CA9EE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qFormat/>
    <w:pPr>
      <w:keepNext/>
      <w:tabs>
        <w:tab w:val="num" w:pos="0"/>
      </w:tabs>
      <w:jc w:val="both"/>
      <w:outlineLvl w:val="0"/>
    </w:pPr>
    <w:rPr>
      <w:b/>
      <w:bCs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tabs>
        <w:tab w:val="num" w:pos="0"/>
      </w:tabs>
      <w:ind w:left="360"/>
      <w:outlineLvl w:val="1"/>
    </w:pPr>
    <w:rPr>
      <w:color w:val="0000FF"/>
      <w:lang w:val="de-DE"/>
    </w:rPr>
  </w:style>
  <w:style w:type="paragraph" w:styleId="Heading3">
    <w:name w:val="heading 3"/>
    <w:basedOn w:val="Normal"/>
    <w:next w:val="Normal"/>
    <w:qFormat/>
    <w:pPr>
      <w:keepNext/>
      <w:tabs>
        <w:tab w:val="num" w:pos="0"/>
      </w:tabs>
      <w:jc w:val="both"/>
      <w:outlineLvl w:val="2"/>
    </w:pPr>
  </w:style>
  <w:style w:type="paragraph" w:styleId="Heading4">
    <w:name w:val="heading 4"/>
    <w:basedOn w:val="Normal"/>
    <w:next w:val="Normal"/>
    <w:qFormat/>
    <w:pPr>
      <w:keepNext/>
      <w:tabs>
        <w:tab w:val="num" w:pos="0"/>
      </w:tabs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pPr>
      <w:keepNext/>
      <w:tabs>
        <w:tab w:val="num" w:pos="0"/>
      </w:tabs>
      <w:ind w:left="360"/>
      <w:outlineLvl w:val="4"/>
    </w:pPr>
    <w:rPr>
      <w:lang w:val="de-DE"/>
    </w:rPr>
  </w:style>
  <w:style w:type="paragraph" w:styleId="Heading6">
    <w:name w:val="heading 6"/>
    <w:basedOn w:val="Normal"/>
    <w:next w:val="Normal"/>
    <w:qFormat/>
    <w:pPr>
      <w:keepNext/>
      <w:tabs>
        <w:tab w:val="num" w:pos="0"/>
      </w:tabs>
      <w:jc w:val="both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tabs>
        <w:tab w:val="num" w:pos="0"/>
      </w:tabs>
      <w:ind w:left="7080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tabs>
        <w:tab w:val="num" w:pos="0"/>
      </w:tabs>
      <w:ind w:left="6372"/>
      <w:jc w:val="both"/>
      <w:outlineLvl w:val="7"/>
    </w:pPr>
  </w:style>
  <w:style w:type="paragraph" w:styleId="Heading9">
    <w:name w:val="heading 9"/>
    <w:basedOn w:val="Normal"/>
    <w:next w:val="Normal"/>
    <w:qFormat/>
    <w:pPr>
      <w:keepNext/>
      <w:tabs>
        <w:tab w:val="num" w:pos="0"/>
      </w:tabs>
      <w:jc w:val="right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customStyle="1" w:styleId="Heading2Char">
    <w:name w:val="Heading 2 Char"/>
    <w:semiHidden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Heading3Char">
    <w:name w:val="Heading 3 Char"/>
    <w:semiHidden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customStyle="1" w:styleId="Heading4Char">
    <w:name w:val="Heading 4 Char"/>
    <w:semiHidden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Heading5Char">
    <w:name w:val="Heading 5 Char"/>
    <w:semiHidden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Heading6Char">
    <w:name w:val="Heading 6 Char"/>
    <w:semiHidden/>
    <w:rPr>
      <w:rFonts w:ascii="Calibri" w:eastAsia="Times New Roman" w:hAnsi="Calibri" w:cs="Times New Roman"/>
      <w:b/>
      <w:bCs/>
      <w:lang w:eastAsia="ar-SA"/>
    </w:rPr>
  </w:style>
  <w:style w:type="character" w:customStyle="1" w:styleId="Heading7Char">
    <w:name w:val="Heading 7 Char"/>
    <w:semiHidden/>
    <w:rPr>
      <w:rFonts w:ascii="Calibri" w:eastAsia="Times New Roman" w:hAnsi="Calibri" w:cs="Times New Roman"/>
      <w:sz w:val="24"/>
      <w:szCs w:val="24"/>
      <w:lang w:eastAsia="ar-SA"/>
    </w:rPr>
  </w:style>
  <w:style w:type="character" w:customStyle="1" w:styleId="Heading8Char">
    <w:name w:val="Heading 8 Char"/>
    <w:semiHidden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character" w:customStyle="1" w:styleId="Heading9Char">
    <w:name w:val="Heading 9 Char"/>
    <w:semiHidden/>
    <w:rPr>
      <w:rFonts w:ascii="Cambria" w:eastAsia="Times New Roman" w:hAnsi="Cambria" w:cs="Times New Roman"/>
      <w:lang w:eastAsia="ar-SA"/>
    </w:rPr>
  </w:style>
  <w:style w:type="character" w:customStyle="1" w:styleId="WW8Num3z0">
    <w:name w:val="WW8Num3z0"/>
    <w:rPr>
      <w:color w:val="000000"/>
    </w:rPr>
  </w:style>
  <w:style w:type="character" w:customStyle="1" w:styleId="WW8Num17z1">
    <w:name w:val="WW8Num17z1"/>
    <w:rPr>
      <w:color w:val="003366"/>
    </w:rPr>
  </w:style>
  <w:style w:type="character" w:styleId="PageNumber">
    <w:name w:val="page number"/>
    <w:semiHidden/>
    <w:rPr>
      <w:rFonts w:cs="Times New Roman"/>
    </w:rPr>
  </w:style>
  <w:style w:type="character" w:customStyle="1" w:styleId="article">
    <w:name w:val="article"/>
    <w:rPr>
      <w:rFonts w:cs="Times New Roman"/>
    </w:rPr>
  </w:style>
  <w:style w:type="character" w:customStyle="1" w:styleId="Nummerdussmbolid">
    <w:name w:val="Nummerdussümbolid"/>
  </w:style>
  <w:style w:type="paragraph" w:customStyle="1" w:styleId="Pealkiri">
    <w:name w:val="Pealkiri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semiHidden/>
    <w:pPr>
      <w:jc w:val="both"/>
    </w:pPr>
    <w:rPr>
      <w:sz w:val="22"/>
      <w:szCs w:val="22"/>
    </w:rPr>
  </w:style>
  <w:style w:type="character" w:customStyle="1" w:styleId="BodyTextChar">
    <w:name w:val="Body Text Char"/>
    <w:semiHidden/>
    <w:rPr>
      <w:sz w:val="24"/>
      <w:szCs w:val="24"/>
      <w:lang w:eastAsia="ar-SA"/>
    </w:rPr>
  </w:style>
  <w:style w:type="paragraph" w:styleId="List">
    <w:name w:val="List"/>
    <w:basedOn w:val="BodyText"/>
    <w:semiHidden/>
    <w:rPr>
      <w:rFonts w:cs="Tahoma"/>
    </w:rPr>
  </w:style>
  <w:style w:type="paragraph" w:customStyle="1" w:styleId="Pealdis1">
    <w:name w:val="Pealdis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Register">
    <w:name w:val="Register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1"/>
    <w:uiPriority w:val="99"/>
    <w:pPr>
      <w:tabs>
        <w:tab w:val="center" w:pos="4536"/>
        <w:tab w:val="right" w:pos="9072"/>
      </w:tabs>
    </w:pPr>
    <w:rPr>
      <w:sz w:val="20"/>
      <w:szCs w:val="20"/>
      <w:lang w:val="de-DE"/>
    </w:rPr>
  </w:style>
  <w:style w:type="character" w:customStyle="1" w:styleId="HeaderChar">
    <w:name w:val="Header Char"/>
    <w:semiHidden/>
    <w:rPr>
      <w:sz w:val="24"/>
      <w:szCs w:val="24"/>
      <w:lang w:eastAsia="ar-SA"/>
    </w:r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  <w:rPr>
      <w:sz w:val="20"/>
      <w:szCs w:val="20"/>
      <w:lang w:val="de-DE"/>
    </w:rPr>
  </w:style>
  <w:style w:type="character" w:customStyle="1" w:styleId="FooterChar">
    <w:name w:val="Footer Char"/>
    <w:locked/>
    <w:rPr>
      <w:rFonts w:cs="Times New Roman"/>
      <w:lang w:val="de-DE" w:eastAsia="ar-SA" w:bidi="ar-SA"/>
    </w:rPr>
  </w:style>
  <w:style w:type="paragraph" w:styleId="BodyTextIndent">
    <w:name w:val="Body Text Indent"/>
    <w:basedOn w:val="Normal"/>
    <w:semiHidden/>
    <w:pPr>
      <w:jc w:val="both"/>
    </w:pPr>
    <w:rPr>
      <w:b/>
      <w:bCs/>
      <w:color w:val="00FF00"/>
    </w:rPr>
  </w:style>
  <w:style w:type="character" w:customStyle="1" w:styleId="BodyTextIndentChar">
    <w:name w:val="Body Text Indent Char"/>
    <w:semiHidden/>
    <w:rPr>
      <w:sz w:val="24"/>
      <w:szCs w:val="24"/>
      <w:lang w:eastAsia="ar-SA"/>
    </w:rPr>
  </w:style>
  <w:style w:type="paragraph" w:styleId="BodyText3">
    <w:name w:val="Body Text 3"/>
    <w:basedOn w:val="Normal"/>
    <w:semiHidden/>
    <w:pPr>
      <w:jc w:val="both"/>
    </w:pPr>
    <w:rPr>
      <w:b/>
      <w:bCs/>
      <w:color w:val="0000FF"/>
    </w:rPr>
  </w:style>
  <w:style w:type="character" w:customStyle="1" w:styleId="BodyText3Char">
    <w:name w:val="Body Text 3 Char"/>
    <w:locked/>
    <w:rPr>
      <w:rFonts w:cs="Times New Roman"/>
      <w:b/>
      <w:bCs/>
      <w:color w:val="0000FF"/>
      <w:sz w:val="24"/>
      <w:szCs w:val="24"/>
      <w:lang w:val="et-EE" w:eastAsia="ar-SA" w:bidi="ar-SA"/>
    </w:rPr>
  </w:style>
  <w:style w:type="paragraph" w:styleId="BodyTextIndent2">
    <w:name w:val="Body Text Indent 2"/>
    <w:basedOn w:val="Normal"/>
    <w:semiHidden/>
    <w:pPr>
      <w:ind w:left="360"/>
    </w:pPr>
  </w:style>
  <w:style w:type="character" w:customStyle="1" w:styleId="BodyTextIndent2Char">
    <w:name w:val="Body Text Indent 2 Char"/>
    <w:semiHidden/>
    <w:rPr>
      <w:sz w:val="24"/>
      <w:szCs w:val="24"/>
      <w:lang w:eastAsia="ar-SA"/>
    </w:rPr>
  </w:style>
  <w:style w:type="paragraph" w:styleId="BodyTextIndent3">
    <w:name w:val="Body Text Indent 3"/>
    <w:basedOn w:val="Normal"/>
    <w:semiHidden/>
    <w:pPr>
      <w:ind w:left="360"/>
    </w:pPr>
    <w:rPr>
      <w:i/>
      <w:iCs/>
    </w:rPr>
  </w:style>
  <w:style w:type="character" w:customStyle="1" w:styleId="BodyTextIndent3Char">
    <w:name w:val="Body Text Indent 3 Char"/>
    <w:semiHidden/>
    <w:rPr>
      <w:sz w:val="16"/>
      <w:szCs w:val="16"/>
      <w:lang w:eastAsia="ar-SA"/>
    </w:rPr>
  </w:style>
  <w:style w:type="paragraph" w:styleId="Title">
    <w:name w:val="Title"/>
    <w:basedOn w:val="Normal"/>
    <w:next w:val="Subtitle"/>
    <w:qFormat/>
    <w:pPr>
      <w:widowControl w:val="0"/>
      <w:autoSpaceDE w:val="0"/>
      <w:jc w:val="center"/>
    </w:pPr>
    <w:rPr>
      <w:b/>
      <w:bCs/>
      <w:sz w:val="28"/>
      <w:szCs w:val="28"/>
    </w:rPr>
  </w:style>
  <w:style w:type="character" w:customStyle="1" w:styleId="TitleChar">
    <w:name w:val="Title Char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paragraph" w:styleId="Subtitle">
    <w:name w:val="Subtitle"/>
    <w:basedOn w:val="Pealkiri"/>
    <w:next w:val="BodyText"/>
    <w:qFormat/>
    <w:pPr>
      <w:jc w:val="center"/>
    </w:pPr>
    <w:rPr>
      <w:i/>
      <w:iCs/>
    </w:rPr>
  </w:style>
  <w:style w:type="character" w:customStyle="1" w:styleId="SubtitleChar">
    <w:name w:val="Subtitle Char"/>
    <w:rPr>
      <w:rFonts w:ascii="Cambria" w:eastAsia="Times New Roman" w:hAnsi="Cambria" w:cs="Times New Roman"/>
      <w:sz w:val="24"/>
      <w:szCs w:val="24"/>
      <w:lang w:eastAsia="ar-SA"/>
    </w:rPr>
  </w:style>
  <w:style w:type="paragraph" w:styleId="BodyText2">
    <w:name w:val="Body Text 2"/>
    <w:basedOn w:val="Normal"/>
    <w:semiHidden/>
    <w:rPr>
      <w:szCs w:val="20"/>
    </w:rPr>
  </w:style>
  <w:style w:type="character" w:customStyle="1" w:styleId="BodyText2Char">
    <w:name w:val="Body Text 2 Char"/>
    <w:semiHidden/>
    <w:rPr>
      <w:sz w:val="24"/>
      <w:szCs w:val="24"/>
      <w:lang w:eastAsia="ar-SA"/>
    </w:rPr>
  </w:style>
  <w:style w:type="paragraph" w:customStyle="1" w:styleId="ShortReturnAddress">
    <w:name w:val="Short Return Address"/>
    <w:basedOn w:val="Normal"/>
    <w:rPr>
      <w:szCs w:val="20"/>
    </w:rPr>
  </w:style>
  <w:style w:type="paragraph" w:styleId="NormalWeb">
    <w:name w:val="Normal (Web)"/>
    <w:basedOn w:val="Normal"/>
    <w:semiHidden/>
    <w:pPr>
      <w:spacing w:before="100" w:after="100"/>
    </w:pPr>
    <w:rPr>
      <w:color w:val="000000"/>
      <w:lang w:val="en-GB"/>
    </w:rPr>
  </w:style>
  <w:style w:type="paragraph" w:customStyle="1" w:styleId="Tabelisisu">
    <w:name w:val="Tabeli sisu"/>
    <w:basedOn w:val="Normal"/>
    <w:pPr>
      <w:suppressLineNumbers/>
    </w:pPr>
  </w:style>
  <w:style w:type="paragraph" w:customStyle="1" w:styleId="Tabelipis">
    <w:name w:val="Tabeli päis"/>
    <w:basedOn w:val="Tabelisisu"/>
    <w:pPr>
      <w:jc w:val="center"/>
    </w:pPr>
    <w:rPr>
      <w:b/>
      <w:bCs/>
    </w:rPr>
  </w:style>
  <w:style w:type="paragraph" w:customStyle="1" w:styleId="Paneelisisu">
    <w:name w:val="Paneeli sisu"/>
    <w:basedOn w:val="BodyText"/>
  </w:style>
  <w:style w:type="character" w:styleId="CommentReference">
    <w:name w:val="annotation reference"/>
    <w:semiHidden/>
    <w:rPr>
      <w:rFonts w:cs="Times New Roman"/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character" w:customStyle="1" w:styleId="CommentTextChar">
    <w:name w:val="Comment Text Char"/>
    <w:semiHidden/>
    <w:locked/>
    <w:rPr>
      <w:rFonts w:cs="Times New Roman"/>
      <w:lang w:val="et-EE" w:eastAsia="ar-SA" w:bidi="ar-SA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CommentSubjectChar">
    <w:name w:val="Comment Subject Char"/>
    <w:semiHidden/>
    <w:locked/>
    <w:rPr>
      <w:rFonts w:cs="Times New Roman"/>
      <w:b/>
      <w:bCs/>
      <w:lang w:val="et-EE" w:eastAsia="ar-SA" w:bidi="ar-SA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semiHidden/>
    <w:locked/>
    <w:rPr>
      <w:rFonts w:ascii="Tahoma" w:hAnsi="Tahoma" w:cs="Tahoma"/>
      <w:sz w:val="16"/>
      <w:szCs w:val="16"/>
      <w:lang w:val="et-EE" w:eastAsia="ar-SA" w:bidi="ar-SA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Default">
    <w:name w:val="Default"/>
    <w:rsid w:val="003347DD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paragraph" w:customStyle="1" w:styleId="Standard">
    <w:name w:val="Standard"/>
    <w:rsid w:val="00352068"/>
    <w:pPr>
      <w:suppressAutoHyphens/>
      <w:autoSpaceDN w:val="0"/>
      <w:spacing w:after="200" w:line="276" w:lineRule="auto"/>
      <w:textAlignment w:val="baseline"/>
    </w:pPr>
    <w:rPr>
      <w:color w:val="000000"/>
      <w:kern w:val="3"/>
      <w:sz w:val="22"/>
      <w:szCs w:val="22"/>
      <w:lang w:val="en-US" w:eastAsia="en-US" w:bidi="en-US"/>
    </w:rPr>
  </w:style>
  <w:style w:type="table" w:styleId="TableGrid">
    <w:name w:val="Table Grid"/>
    <w:basedOn w:val="TableNormal"/>
    <w:uiPriority w:val="59"/>
    <w:rsid w:val="0035206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EC68B8"/>
    <w:rPr>
      <w:color w:val="0000FF"/>
      <w:u w:val="single"/>
    </w:rPr>
  </w:style>
  <w:style w:type="character" w:customStyle="1" w:styleId="HeaderChar1">
    <w:name w:val="Header Char1"/>
    <w:basedOn w:val="DefaultParagraphFont"/>
    <w:link w:val="Header"/>
    <w:uiPriority w:val="99"/>
    <w:rsid w:val="0020395C"/>
    <w:rPr>
      <w:lang w:val="de-D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6" baseType="variant"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3" baseType="lpstr">
      <vt:lpstr>Projekt</vt:lpstr>
      <vt:lpstr>Projekt</vt:lpstr>
      <vt:lpstr>Projekt</vt:lpstr>
    </vt:vector>
  </TitlesOfParts>
  <Company/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creator>rutt</dc:creator>
  <cp:lastModifiedBy>Maria Katariina Kuusing</cp:lastModifiedBy>
  <cp:revision>7</cp:revision>
  <cp:lastPrinted>2009-02-06T12:10:00Z</cp:lastPrinted>
  <dcterms:created xsi:type="dcterms:W3CDTF">2020-04-27T16:31:00Z</dcterms:created>
  <dcterms:modified xsi:type="dcterms:W3CDTF">2026-01-31T16:51:00Z</dcterms:modified>
</cp:coreProperties>
</file>